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DCD" w:rsidRDefault="002E547A">
      <w:pPr>
        <w:spacing w:line="200" w:lineRule="exact"/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558912" behindDoc="1" locked="0" layoutInCell="1" allowOverlap="1" wp14:anchorId="7F2EE3D7" wp14:editId="44E7A052">
            <wp:simplePos x="0" y="0"/>
            <wp:positionH relativeFrom="column">
              <wp:align>center</wp:align>
            </wp:positionH>
            <wp:positionV relativeFrom="paragraph">
              <wp:posOffset>38100</wp:posOffset>
            </wp:positionV>
            <wp:extent cx="1954800" cy="1465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bond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4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4D0"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7294245</wp:posOffset>
                </wp:positionH>
                <wp:positionV relativeFrom="page">
                  <wp:posOffset>6572250</wp:posOffset>
                </wp:positionV>
                <wp:extent cx="271780" cy="4133850"/>
                <wp:effectExtent l="26670" t="19050" r="25400" b="38100"/>
                <wp:wrapNone/>
                <wp:docPr id="722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4133850"/>
                          <a:chOff x="11490" y="10350"/>
                          <a:chExt cx="428" cy="6510"/>
                        </a:xfrm>
                      </wpg:grpSpPr>
                      <wps:wsp>
                        <wps:cNvPr id="723" name="Freeform 788"/>
                        <wps:cNvSpPr>
                          <a:spLocks/>
                        </wps:cNvSpPr>
                        <wps:spPr bwMode="auto">
                          <a:xfrm>
                            <a:off x="11490" y="10350"/>
                            <a:ext cx="428" cy="6510"/>
                          </a:xfrm>
                          <a:custGeom>
                            <a:avLst/>
                            <a:gdLst>
                              <a:gd name="T0" fmla="+- 0 11906 11490"/>
                              <a:gd name="T1" fmla="*/ T0 w 428"/>
                              <a:gd name="T2" fmla="+- 0 10350 10350"/>
                              <a:gd name="T3" fmla="*/ 10350 h 6510"/>
                              <a:gd name="T4" fmla="+- 0 11490 11490"/>
                              <a:gd name="T5" fmla="*/ T4 w 428"/>
                              <a:gd name="T6" fmla="+- 0 10350 10350"/>
                              <a:gd name="T7" fmla="*/ 10350 h 6510"/>
                              <a:gd name="T8" fmla="+- 0 11490 11490"/>
                              <a:gd name="T9" fmla="*/ T8 w 428"/>
                              <a:gd name="T10" fmla="+- 0 16838 10350"/>
                              <a:gd name="T11" fmla="*/ 16838 h 6510"/>
                              <a:gd name="T12" fmla="+- 0 11906 11490"/>
                              <a:gd name="T13" fmla="*/ T12 w 428"/>
                              <a:gd name="T14" fmla="+- 0 16838 10350"/>
                              <a:gd name="T15" fmla="*/ 16838 h 6510"/>
                              <a:gd name="T16" fmla="+- 0 11906 11490"/>
                              <a:gd name="T17" fmla="*/ T16 w 428"/>
                              <a:gd name="T18" fmla="+- 0 10350 10350"/>
                              <a:gd name="T19" fmla="*/ 10350 h 6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" h="6510">
                                <a:moveTo>
                                  <a:pt x="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8"/>
                                </a:lnTo>
                                <a:lnTo>
                                  <a:pt x="416" y="6488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6ADC6" id="Group 787" o:spid="_x0000_s1026" style="position:absolute;margin-left:574.35pt;margin-top:517.5pt;width:21.4pt;height:325.5pt;z-index:-251681792;mso-position-horizontal-relative:page;mso-position-vertical-relative:page" coordorigin="11490,10350" coordsize="428,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">
                <v:shape id="Freeform 788" o:spid="_x0000_s1027" style="position:absolute;left:11490;top:10350;width:428;height:6510;visibility:visible;mso-wrap-style:square;v-text-anchor:top" coordsize="428,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+LcYA&#10;AADcAAAADwAAAGRycy9kb3ducmV2LnhtbESPQWvCQBSE70L/w/IKvemmKbUlzSoiGsSbsQd7e2Rf&#10;k2D2bZpdk9hf3y0IHoeZ+YZJl6NpRE+dqy0reJ5FIIgLq2suFXwet9N3EM4ja2wsk4IrOVguHiYp&#10;JtoOfKA+96UIEHYJKqi8bxMpXVGRQTezLXHwvm1n0AfZlVJ3OAS4aWQcRXNpsOawUGFL64qKc34x&#10;CjaX39d8f/r6of0mXtmGs/PpkCn19DiuPkB4Gv09fGvvtIK3+AX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O+LcYAAADcAAAADwAAAAAAAAAAAAAAAACYAgAAZHJz&#10;L2Rvd25yZXYueG1sUEsFBgAAAAAEAAQA9QAAAIsDAAAAAA==&#10;" path="m416,l,,,6488r416,l416,xe" fillcolor="yellow" strokecolor="yellow" strokeweight="3pt">
                  <v:shadow on="t" color="#974706 [1609]" opacity=".5" offset="1pt"/>
                  <v:path arrowok="t" o:connecttype="custom" o:connectlocs="416,10350;0,10350;0,16838;416,16838;416,10350" o:connectangles="0,0,0,0,0"/>
                </v:shape>
                <w10:wrap anchorx="page" anchory="page"/>
              </v:group>
            </w:pict>
          </mc:Fallback>
        </mc:AlternateContent>
      </w:r>
      <w:r w:rsidR="009724D0"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1941830</wp:posOffset>
            </wp:positionV>
            <wp:extent cx="6811010" cy="705485"/>
            <wp:effectExtent l="0" t="0" r="0" b="0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4D0"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586470"/>
                <wp:effectExtent l="47625" t="1009650" r="40640" b="43180"/>
                <wp:wrapNone/>
                <wp:docPr id="717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586470"/>
                          <a:chOff x="0" y="0"/>
                          <a:chExt cx="11906" cy="13522"/>
                        </a:xfrm>
                      </wpg:grpSpPr>
                      <pic:pic xmlns:pic="http://schemas.openxmlformats.org/drawingml/2006/picture">
                        <pic:nvPicPr>
                          <pic:cNvPr id="718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" y="-523"/>
                            <a:ext cx="2525" cy="189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9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-1578"/>
                            <a:ext cx="6440" cy="295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5" y="-1308"/>
                            <a:ext cx="3546" cy="267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21" name="Freeform 774"/>
                        <wps:cNvSpPr>
                          <a:spLocks/>
                        </wps:cNvSpPr>
                        <wps:spPr bwMode="auto">
                          <a:xfrm>
                            <a:off x="-130" y="1384"/>
                            <a:ext cx="598" cy="12128"/>
                          </a:xfrm>
                          <a:custGeom>
                            <a:avLst/>
                            <a:gdLst>
                              <a:gd name="T0" fmla="+- 0 468 -130"/>
                              <a:gd name="T1" fmla="*/ T0 w 598"/>
                              <a:gd name="T2" fmla="+- 0 1384 1384"/>
                              <a:gd name="T3" fmla="*/ 1384 h 12128"/>
                              <a:gd name="T4" fmla="+- 0 0 -130"/>
                              <a:gd name="T5" fmla="*/ T4 w 598"/>
                              <a:gd name="T6" fmla="+- 0 1384 1384"/>
                              <a:gd name="T7" fmla="*/ 1384 h 12128"/>
                              <a:gd name="T8" fmla="+- 0 0 -130"/>
                              <a:gd name="T9" fmla="*/ T8 w 598"/>
                              <a:gd name="T10" fmla="+- 0 13512 1384"/>
                              <a:gd name="T11" fmla="*/ 13512 h 12128"/>
                              <a:gd name="T12" fmla="+- 0 468 -130"/>
                              <a:gd name="T13" fmla="*/ T12 w 598"/>
                              <a:gd name="T14" fmla="+- 0 13512 1384"/>
                              <a:gd name="T15" fmla="*/ 13512 h 12128"/>
                              <a:gd name="T16" fmla="+- 0 468 -130"/>
                              <a:gd name="T17" fmla="*/ T16 w 598"/>
                              <a:gd name="T18" fmla="+- 0 1384 1384"/>
                              <a:gd name="T19" fmla="*/ 1384 h 12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8" h="12128">
                                <a:moveTo>
                                  <a:pt x="598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12128"/>
                                </a:lnTo>
                                <a:lnTo>
                                  <a:pt x="598" y="12128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EDEDB" id="Group 773" o:spid="_x0000_s1026" style="position:absolute;margin-left:0;margin-top:0;width:595.3pt;height:676.1pt;z-index:-251683840;mso-position-horizontal-relative:page;mso-position-vertical-relative:page" coordsize="11906,13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SKfPbGyICABsiAgAUAAAAZHJzL21lZGlhL2ltYWdlMy5wbmeJUE5HDQoaCgAAAA1JSERS&#10;AAAB2QAAAWUIBgAAAKdPkgwAAAAGYktHRAD/AP8A/6C9p5MAAAAJcEhZcwACRVMAAkVTAXmnuGkA&#10;ACAASURBVHic7L3ZjmxJdqb32bT3dveIM2QWyaYuRAnqCwrUhYAG9AD9mBKg5+mHaFV3U03WlJln&#10;CHffg026WGbmHskSqwFdCVhfISrPiRODD9vW+K+1Q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7" o:spid="_x0000_s1027" type="#_x0000_t75" style="position:absolute;left:-58;top:-523;width:2525;height:1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wJ3CAAAA3AAAAA8AAABkcnMvZG93bnJldi54bWxET91qwjAUvhf2DuEMdiOatgwdnWnZxKmw&#10;qzkf4NCcNd2ak9JEW/f05kLw8uP7X5WjbcWZet84VpDOExDEldMN1wqO3x+zFxA+IGtsHZOCC3ko&#10;i4fJCnPtBv6i8yHUIoawz1GBCaHLpfSVIYt+7jriyP243mKIsK+l7nGI4baVWZIspMWGY4PBjtaG&#10;qr/DySoYdvw/NdkmbTbP3rTb32X2nn4q9fQ4vr2CCDSGu/jm3msFyzSujWfiEZD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sCdwgAAANwAAAAPAAAAAAAAAAAAAAAAAJ8C&#10;AABkcnMvZG93bnJldi54bWxQSwUGAAAAAAQABAD3AAAAjgMAAAAA&#10;" filled="t" fillcolor="yellow" stroked="t" strokecolor="yellow">
                  <v:imagedata r:id="rId13" o:title=""/>
                </v:shape>
                <v:shape id="Picture 776" o:spid="_x0000_s1028" type="#_x0000_t75" style="position:absolute;left:2284;top:-1578;width:6440;height: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wGbEAAAA3AAAAA8AAABkcnMvZG93bnJldi54bWxEj81qAkEQhO9C3mHoQG46ux6iWR0lCEIg&#10;eIgKwVuz0+6POz3LTEfXt3cCgRyLqvqKWq4H16krhdh4NpBPMlDEpbcNVwaOh+14DioKssXOMxm4&#10;U4T16mm0xML6G3/RdS+VShCOBRqoRfpC61jW5DBOfE+cvLMPDiXJUGkb8JbgrtPTLHvVDhtOCzX2&#10;tKmpvOx/nIHgZPcdtp8hn0p5amfYbuyuNebleXhfgBIa5D/81/6wBmb5G/yeSUdAr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TwGbEAAAA3AAAAA8AAAAAAAAAAAAAAAAA&#10;nwIAAGRycy9kb3ducmV2LnhtbFBLBQYAAAAABAAEAPcAAACQAwAAAAA=&#10;" filled="t" fillcolor="yellow" stroked="t" strokecolor="yellow">
                  <v:imagedata r:id="rId14" o:title=""/>
                </v:shape>
                <v:shape id="Picture 775" o:spid="_x0000_s1029" type="#_x0000_t75" style="position:absolute;left:8415;top:-1308;width:3546;height:2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FAnAAAAA3AAAAA8AAABkcnMvZG93bnJldi54bWxET02LwjAQvQv7H8IseNNUXbRUo5QFwYMX&#10;q4ceZ5vZtthMSpKt9d+bg7DHx/veHUbTiYGcby0rWMwTEMSV1S3XCm7X4ywF4QOyxs4yKXiSh8P+&#10;Y7LDTNsHX2goQi1iCPsMFTQh9JmUvmrIoJ/bnjhyv9YZDBG6WmqHjxhuOrlMkrU02HJsaLCn74aq&#10;e/FnFOB5VX4N6QXPrtY/pU+feb4olJp+jvkWRKAx/Ivf7pNWsFnG+fFMPAJy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8UCcAAAADcAAAADwAAAAAAAAAAAAAAAACfAgAA&#10;ZHJzL2Rvd25yZXYueG1sUEsFBgAAAAAEAAQA9wAAAIwDAAAAAA==&#10;" filled="t" fillcolor="yellow" stroked="t" strokecolor="yellow">
                  <v:imagedata r:id="rId15" o:title=""/>
                </v:shape>
                <v:shape id="Freeform 774" o:spid="_x0000_s1030" style="position:absolute;left:-130;top:1384;width:598;height:12128;visibility:visible;mso-wrap-style:square;v-text-anchor:top" coordsize="598,1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NssIA&#10;AADcAAAADwAAAGRycy9kb3ducmV2LnhtbESPQYvCMBSE7wv+h/CEvYim1UWlGkWEhT2qFbw+mmdb&#10;bF5KE9vsv98sCB6HmfmG2e6DaURPnastK0hnCQjiwuqaSwXX/Hu6BuE8ssbGMin4JQf73ehji5m2&#10;A5+pv/hSRAi7DBVU3reZlK6oyKCb2ZY4enfbGfRRdqXUHQ4Rbho5T5KlNFhzXKiwpWNFxePyNAry&#10;Pk/DZHH8OunQDze7eOBkeVXqcxwOGxCegn+HX+0frWA1T+H/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o2ywgAAANwAAAAPAAAAAAAAAAAAAAAAAJgCAABkcnMvZG93&#10;bnJldi54bWxQSwUGAAAAAAQABAD1AAAAhwMAAAAA&#10;" path="m598,l130,r,12128l598,12128,598,xe" fillcolor="yellow" strokecolor="yellow" strokeweight="3pt">
                  <v:shadow on="t" color="#974706 [1609]" opacity=".5" offset="1pt"/>
                  <v:path arrowok="t" o:connecttype="custom" o:connectlocs="598,1384;130,1384;130,13512;598,13512;598,1384" o:connectangles="0,0,0,0,0"/>
                </v:shape>
                <w10:wrap anchorx="page" anchory="page"/>
              </v:group>
            </w:pict>
          </mc:Fallback>
        </mc:AlternateConten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 w:rsidP="002E547A">
      <w:pPr>
        <w:spacing w:line="200" w:lineRule="exact"/>
        <w:jc w:val="center"/>
      </w:pPr>
    </w:p>
    <w:p w:rsidR="000F5DCD" w:rsidRDefault="000F5DCD" w:rsidP="002E547A">
      <w:pPr>
        <w:spacing w:before="3" w:line="240" w:lineRule="exact"/>
        <w:jc w:val="center"/>
        <w:rPr>
          <w:sz w:val="24"/>
          <w:szCs w:val="24"/>
        </w:rPr>
      </w:pPr>
    </w:p>
    <w:p w:rsidR="000F5DCD" w:rsidRPr="002E547A" w:rsidRDefault="000F5DCD">
      <w:pPr>
        <w:spacing w:before="16"/>
        <w:ind w:left="100"/>
        <w:rPr>
          <w:rFonts w:ascii="Calibri" w:eastAsia="Calibri" w:hAnsi="Calibri" w:cs="Calibri"/>
          <w:sz w:val="22"/>
          <w:szCs w:val="22"/>
          <w:lang w:val="id-ID"/>
        </w:rPr>
      </w:pPr>
    </w:p>
    <w:p w:rsidR="000F5DCD" w:rsidRDefault="000F5DCD">
      <w:pPr>
        <w:spacing w:before="9" w:line="120" w:lineRule="exact"/>
        <w:rPr>
          <w:sz w:val="12"/>
          <w:szCs w:val="12"/>
        </w:rPr>
      </w:pPr>
    </w:p>
    <w:p w:rsidR="000F5DCD" w:rsidRDefault="000F5DCD">
      <w:pPr>
        <w:spacing w:line="200" w:lineRule="exact"/>
      </w:pPr>
    </w:p>
    <w:p w:rsidR="002E547A" w:rsidRDefault="002E547A">
      <w:pPr>
        <w:ind w:left="1874" w:right="2382"/>
        <w:jc w:val="center"/>
        <w:rPr>
          <w:rFonts w:ascii="Arial" w:eastAsia="Arial" w:hAnsi="Arial" w:cs="Arial"/>
          <w:b/>
          <w:color w:val="252525"/>
          <w:sz w:val="40"/>
          <w:szCs w:val="40"/>
          <w:lang w:val="id-ID"/>
        </w:rPr>
      </w:pPr>
    </w:p>
    <w:p w:rsidR="006650F1" w:rsidRDefault="006650F1" w:rsidP="006650F1">
      <w:pPr>
        <w:ind w:right="-3"/>
        <w:jc w:val="center"/>
        <w:rPr>
          <w:rFonts w:ascii="Arial" w:eastAsia="Arial" w:hAnsi="Arial" w:cs="Arial"/>
          <w:b/>
          <w:color w:val="252525"/>
          <w:sz w:val="36"/>
          <w:szCs w:val="36"/>
          <w:lang w:val="id-ID"/>
        </w:rPr>
      </w:pPr>
    </w:p>
    <w:p w:rsidR="000F5DCD" w:rsidRDefault="006650F1" w:rsidP="006650F1">
      <w:pPr>
        <w:ind w:right="-3"/>
        <w:jc w:val="center"/>
        <w:rPr>
          <w:rFonts w:ascii="Arial" w:eastAsia="Arial" w:hAnsi="Arial" w:cs="Arial"/>
          <w:b/>
          <w:color w:val="252525"/>
          <w:sz w:val="36"/>
          <w:szCs w:val="36"/>
          <w:lang w:val="id-ID"/>
        </w:rPr>
      </w:pPr>
      <w:r w:rsidRPr="006650F1">
        <w:rPr>
          <w:rFonts w:ascii="Arial" w:eastAsia="Arial" w:hAnsi="Arial" w:cs="Arial"/>
          <w:b/>
          <w:color w:val="252525"/>
          <w:sz w:val="36"/>
          <w:szCs w:val="36"/>
          <w:lang w:val="id-ID"/>
        </w:rPr>
        <w:t>DINAS PEKERJAAN UMUM DAN PENATAAN RUANG</w:t>
      </w:r>
    </w:p>
    <w:p w:rsidR="006650F1" w:rsidRPr="006650F1" w:rsidRDefault="006650F1" w:rsidP="006650F1">
      <w:pPr>
        <w:ind w:right="-3"/>
        <w:jc w:val="center"/>
        <w:rPr>
          <w:rFonts w:ascii="Arial" w:eastAsia="Arial" w:hAnsi="Arial" w:cs="Arial"/>
          <w:sz w:val="36"/>
          <w:szCs w:val="36"/>
          <w:lang w:val="id-ID"/>
        </w:rPr>
      </w:pPr>
      <w:r>
        <w:rPr>
          <w:rFonts w:ascii="Arial" w:eastAsia="Arial" w:hAnsi="Arial" w:cs="Arial"/>
          <w:b/>
          <w:color w:val="252525"/>
          <w:sz w:val="36"/>
          <w:szCs w:val="36"/>
          <w:lang w:val="id-ID"/>
        </w:rPr>
        <w:t>KABUPATEN SITUBONDO</w:t>
      </w:r>
    </w:p>
    <w:p w:rsidR="000F5DCD" w:rsidRDefault="000F5DCD">
      <w:pPr>
        <w:spacing w:before="7" w:line="180" w:lineRule="exact"/>
        <w:rPr>
          <w:sz w:val="18"/>
          <w:szCs w:val="18"/>
        </w:rPr>
      </w:pPr>
    </w:p>
    <w:p w:rsidR="000F5DCD" w:rsidRDefault="00EF5164">
      <w:pPr>
        <w:spacing w:line="200" w:lineRule="exact"/>
      </w:pPr>
      <w:r>
        <w:rPr>
          <w:noProof/>
        </w:rPr>
        <w:drawing>
          <wp:anchor distT="0" distB="0" distL="114300" distR="114300" simplePos="0" relativeHeight="251560960" behindDoc="0" locked="0" layoutInCell="1" allowOverlap="1" wp14:anchorId="791ED876" wp14:editId="2F632FEA">
            <wp:simplePos x="0" y="0"/>
            <wp:positionH relativeFrom="column">
              <wp:posOffset>158750</wp:posOffset>
            </wp:positionH>
            <wp:positionV relativeFrom="paragraph">
              <wp:posOffset>111125</wp:posOffset>
            </wp:positionV>
            <wp:extent cx="5838825" cy="26384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2" r="1762" b="11916"/>
                    <a:stretch/>
                  </pic:blipFill>
                  <pic:spPr bwMode="auto">
                    <a:xfrm>
                      <a:off x="0" y="0"/>
                      <a:ext cx="58388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EF5164">
      <w:pPr>
        <w:spacing w:line="200" w:lineRule="exact"/>
      </w:pPr>
      <w:r>
        <w:rPr>
          <w:noProof/>
        </w:rPr>
        <w:drawing>
          <wp:anchor distT="0" distB="0" distL="114300" distR="114300" simplePos="0" relativeHeight="251559936" behindDoc="0" locked="0" layoutInCell="1" allowOverlap="1" wp14:anchorId="05796F0F" wp14:editId="1EA63A04">
            <wp:simplePos x="0" y="0"/>
            <wp:positionH relativeFrom="column">
              <wp:posOffset>473075</wp:posOffset>
            </wp:positionH>
            <wp:positionV relativeFrom="paragraph">
              <wp:posOffset>82550</wp:posOffset>
            </wp:positionV>
            <wp:extent cx="5848350" cy="2486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r="1602" b="16762"/>
                    <a:stretch/>
                  </pic:blipFill>
                  <pic:spPr bwMode="auto">
                    <a:xfrm>
                      <a:off x="0" y="0"/>
                      <a:ext cx="58483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9724D0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1830070</wp:posOffset>
                </wp:positionH>
                <wp:positionV relativeFrom="paragraph">
                  <wp:posOffset>28575</wp:posOffset>
                </wp:positionV>
                <wp:extent cx="5207635" cy="2233930"/>
                <wp:effectExtent l="1270" t="0" r="1270" b="4445"/>
                <wp:wrapNone/>
                <wp:docPr id="716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635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B3C" w:rsidRPr="00EF5164" w:rsidRDefault="004F0B3C" w:rsidP="00EF5164">
                            <w:pPr>
                              <w:ind w:right="-97"/>
                              <w:jc w:val="center"/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  <w:lang w:val="id-ID"/>
                              </w:rPr>
                            </w:pP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>BUKU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pacing w:val="-13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>PE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pacing w:val="1"/>
                                <w:sz w:val="56"/>
                                <w:szCs w:val="56"/>
                              </w:rPr>
                              <w:t>T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>UN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pacing w:val="2"/>
                                <w:sz w:val="56"/>
                                <w:szCs w:val="56"/>
                              </w:rPr>
                              <w:t>J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>U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  <w:lang w:val="id-ID"/>
                              </w:rPr>
                              <w:t>K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 xml:space="preserve"> PENGG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pacing w:val="2"/>
                                <w:sz w:val="56"/>
                                <w:szCs w:val="56"/>
                              </w:rPr>
                              <w:t>U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>NAAN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pacing w:val="-38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pacing w:val="2"/>
                                <w:sz w:val="56"/>
                                <w:szCs w:val="56"/>
                              </w:rPr>
                              <w:t>A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>PL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pacing w:val="2"/>
                                <w:sz w:val="56"/>
                                <w:szCs w:val="56"/>
                              </w:rPr>
                              <w:t>I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>K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pacing w:val="2"/>
                                <w:sz w:val="56"/>
                                <w:szCs w:val="56"/>
                              </w:rPr>
                              <w:t>A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</w:rPr>
                              <w:t>S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  <w:lang w:val="id-ID"/>
                              </w:rPr>
                              <w:t xml:space="preserve">I </w:t>
                            </w:r>
                            <w:r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  <w:lang w:val="id-ID"/>
                              </w:rPr>
                              <w:t xml:space="preserve">WEBGIS </w:t>
                            </w: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  <w:lang w:val="id-ID"/>
                              </w:rPr>
                              <w:t xml:space="preserve">SIMJA </w:t>
                            </w:r>
                          </w:p>
                          <w:p w:rsidR="004F0B3C" w:rsidRPr="00EF5164" w:rsidRDefault="004F0B3C" w:rsidP="00EF5164">
                            <w:pPr>
                              <w:ind w:right="-97"/>
                              <w:jc w:val="center"/>
                              <w:rPr>
                                <w:rFonts w:eastAsia="Arial"/>
                                <w:sz w:val="56"/>
                                <w:szCs w:val="56"/>
                                <w:lang w:val="id-ID"/>
                              </w:rPr>
                            </w:pPr>
                            <w:r w:rsidRPr="00EF5164">
                              <w:rPr>
                                <w:rFonts w:eastAsia="Arial"/>
                                <w:b/>
                                <w:color w:val="009900"/>
                                <w:sz w:val="56"/>
                                <w:szCs w:val="56"/>
                                <w:lang w:val="id-ID"/>
                              </w:rPr>
                              <w:t>KABUPATEN SITUBONDO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1" o:spid="_x0000_s1026" type="#_x0000_t202" style="position:absolute;margin-left:144.1pt;margin-top:2.25pt;width:410.05pt;height:175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" filled="f" stroked="f">
                <v:textbox inset="0,0,0,0">
                  <w:txbxContent>
                    <w:p w:rsidR="004F0B3C" w:rsidRPr="00EF5164" w:rsidRDefault="004F0B3C" w:rsidP="00EF5164">
                      <w:pPr>
                        <w:ind w:right="-97"/>
                        <w:jc w:val="center"/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  <w:lang w:val="id-ID"/>
                        </w:rPr>
                      </w:pP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>BUKU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pacing w:val="-13"/>
                          <w:sz w:val="56"/>
                          <w:szCs w:val="56"/>
                        </w:rPr>
                        <w:t xml:space="preserve"> 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>PE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pacing w:val="1"/>
                          <w:sz w:val="56"/>
                          <w:szCs w:val="56"/>
                        </w:rPr>
                        <w:t>T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>UN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pacing w:val="2"/>
                          <w:sz w:val="56"/>
                          <w:szCs w:val="56"/>
                        </w:rPr>
                        <w:t>J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>U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  <w:lang w:val="id-ID"/>
                        </w:rPr>
                        <w:t>K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 xml:space="preserve"> PENGG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pacing w:val="2"/>
                          <w:sz w:val="56"/>
                          <w:szCs w:val="56"/>
                        </w:rPr>
                        <w:t>U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>NAAN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pacing w:val="-38"/>
                          <w:sz w:val="56"/>
                          <w:szCs w:val="56"/>
                        </w:rPr>
                        <w:t xml:space="preserve"> 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pacing w:val="2"/>
                          <w:sz w:val="56"/>
                          <w:szCs w:val="56"/>
                        </w:rPr>
                        <w:t>A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>PL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pacing w:val="2"/>
                          <w:sz w:val="56"/>
                          <w:szCs w:val="56"/>
                        </w:rPr>
                        <w:t>I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>K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pacing w:val="2"/>
                          <w:sz w:val="56"/>
                          <w:szCs w:val="56"/>
                        </w:rPr>
                        <w:t>A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</w:rPr>
                        <w:t>S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  <w:lang w:val="id-ID"/>
                        </w:rPr>
                        <w:t xml:space="preserve">I </w:t>
                      </w:r>
                      <w:r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  <w:lang w:val="id-ID"/>
                        </w:rPr>
                        <w:t xml:space="preserve">WEBGIS </w:t>
                      </w: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  <w:lang w:val="id-ID"/>
                        </w:rPr>
                        <w:t xml:space="preserve">SIMJA </w:t>
                      </w:r>
                    </w:p>
                    <w:p w:rsidR="004F0B3C" w:rsidRPr="00EF5164" w:rsidRDefault="004F0B3C" w:rsidP="00EF5164">
                      <w:pPr>
                        <w:ind w:right="-97"/>
                        <w:jc w:val="center"/>
                        <w:rPr>
                          <w:rFonts w:eastAsia="Arial"/>
                          <w:sz w:val="56"/>
                          <w:szCs w:val="56"/>
                          <w:lang w:val="id-ID"/>
                        </w:rPr>
                      </w:pPr>
                      <w:r w:rsidRPr="00EF5164">
                        <w:rPr>
                          <w:rFonts w:eastAsia="Arial"/>
                          <w:b/>
                          <w:color w:val="009900"/>
                          <w:sz w:val="56"/>
                          <w:szCs w:val="56"/>
                          <w:lang w:val="id-ID"/>
                        </w:rPr>
                        <w:t>KABUPATEN SITUBONDO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5164" w:rsidRPr="00EF5164" w:rsidRDefault="00EF5164" w:rsidP="00EF5164">
      <w:pPr>
        <w:spacing w:line="200" w:lineRule="exact"/>
        <w:sectPr w:rsidR="00EF5164" w:rsidRPr="00EF5164">
          <w:pgSz w:w="11920" w:h="16840"/>
          <w:pgMar w:top="1380" w:right="660" w:bottom="280" w:left="1340" w:header="720" w:footer="720" w:gutter="0"/>
          <w:cols w:space="720"/>
        </w:sectPr>
      </w:pPr>
    </w:p>
    <w:p w:rsidR="000F5DCD" w:rsidRPr="00EE39C8" w:rsidRDefault="009724D0" w:rsidP="001B30D2">
      <w:pPr>
        <w:spacing w:before="22" w:line="276" w:lineRule="auto"/>
        <w:ind w:left="1394" w:right="327" w:hanging="535"/>
        <w:jc w:val="center"/>
        <w:rPr>
          <w:rFonts w:ascii="Book Antiqua" w:eastAsia="Book Antiqua" w:hAnsi="Book Antiqua" w:cs="Book Antiqua"/>
          <w:sz w:val="40"/>
          <w:szCs w:val="40"/>
          <w:lang w:val="id-ID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6950710</wp:posOffset>
                </wp:positionV>
                <wp:extent cx="1045210" cy="3741420"/>
                <wp:effectExtent l="2009775" t="0" r="2540" b="918845"/>
                <wp:wrapNone/>
                <wp:docPr id="713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3741420"/>
                          <a:chOff x="0" y="10946"/>
                          <a:chExt cx="1646" cy="5892"/>
                        </a:xfrm>
                      </wpg:grpSpPr>
                      <pic:pic xmlns:pic="http://schemas.openxmlformats.org/drawingml/2006/picture">
                        <pic:nvPicPr>
                          <pic:cNvPr id="714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46"/>
                            <a:ext cx="1646" cy="5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68" y="10981"/>
                            <a:ext cx="4748" cy="7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E363B" id="Group 768" o:spid="_x0000_s1026" style="position:absolute;margin-left:0;margin-top:547.3pt;width:82.3pt;height:294.6pt;z-index:-251678720;mso-position-horizontal-relative:page;mso-position-vertical-relative:page" coordorigin=",10946" coordsize="1646,5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">
                <v:shape id="Picture 770" o:spid="_x0000_s1027" type="#_x0000_t75" style="position:absolute;top:10946;width:1646;height:5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LRrEAAAA3AAAAA8AAABkcnMvZG93bnJldi54bWxEj91qwkAUhO8LvsNyCr2rG39qQnQT1CK0&#10;lyY+wCF7TFKzZ0N21fTtuwXBy2FmvmE2+Wg6caPBtZYVzKYRCOLK6pZrBafy8J6AcB5ZY2eZFPyS&#10;gzybvGww1fbOR7oVvhYBwi5FBY33fSqlqxoy6Ka2Jw7e2Q4GfZBDLfWA9wA3nZxH0UoabDksNNjT&#10;vqHqUlyNgoP/+TbLxT5JdGyTePfxWfGlVOrtddyuQXga/TP8aH9pBfFsCf9nwhG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bLRrEAAAA3AAAAA8AAAAAAAAAAAAAAAAA&#10;nwIAAGRycy9kb3ducmV2LnhtbFBLBQYAAAAABAAEAPcAAACQAwAAAAA=&#10;">
                  <v:imagedata r:id="rId20" o:title=""/>
                </v:shape>
                <v:shape id="Picture 769" o:spid="_x0000_s1028" type="#_x0000_t75" style="position:absolute;left:-3168;top:10981;width:4748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wNzGAAAA3AAAAA8AAABkcnMvZG93bnJldi54bWxEj0trwzAQhO+B/Aexgd4SOY/m4UQJaUtL&#10;byEvkuNibSwTa2Us1XH/fVUo9DjMzDfMatPaUjRU+8KxguEgAUGcOV1wruB0fO/PQfiArLF0TAq+&#10;ycNm3e2sMNXuwXtqDiEXEcI+RQUmhCqV0meGLPqBq4ijd3O1xRBlnUtd4yPCbSlHSTKVFguOCwYr&#10;ejWU3Q9fVsFxd56GibmP307tdbE/T8YvH81Fqadeu12CCNSG//Bf+1MrmA2f4fdMP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zA3MYAAADcAAAADwAAAAAAAAAAAAAA&#10;AACfAgAAZHJzL2Rvd25yZXYueG1sUEsFBgAAAAAEAAQA9wAAAJI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2031365</wp:posOffset>
                </wp:positionH>
                <wp:positionV relativeFrom="page">
                  <wp:posOffset>0</wp:posOffset>
                </wp:positionV>
                <wp:extent cx="5528945" cy="2139950"/>
                <wp:effectExtent l="2540" t="1171575" r="2040890" b="3175"/>
                <wp:wrapNone/>
                <wp:docPr id="708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139950"/>
                          <a:chOff x="3199" y="0"/>
                          <a:chExt cx="8707" cy="3370"/>
                        </a:xfrm>
                      </wpg:grpSpPr>
                      <pic:pic xmlns:pic="http://schemas.openxmlformats.org/drawingml/2006/picture">
                        <pic:nvPicPr>
                          <pic:cNvPr id="709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0"/>
                            <a:ext cx="7332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-1092"/>
                            <a:ext cx="7199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0"/>
                            <a:ext cx="4061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1838"/>
                            <a:ext cx="7213" cy="5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6ED2E" id="Group 763" o:spid="_x0000_s1026" style="position:absolute;margin-left:159.95pt;margin-top:0;width:435.35pt;height:168.5pt;z-index:-251679744;mso-position-horizontal-relative:page;mso-position-vertical-relative:page" coordorigin="3199" coordsize="8707,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NE+Np26xvfge+S7&#10;vMzPF35u3AkAHLAvNu8Q4psAAzDe/2KzWogvEXGPiC/xBSDHseCsFGLxBSDROdGZPcTiC0Cyc8Mz&#10;a4gFGIBkY8IzU4jFF4ACY+MzQ4gFGIAC4+PTOcLiC0CRvAB1DLEAA1AkP0BdQiy+ABSqi1B1iAUY&#10;gEL1EaoIsfgCUKxPiDJDLMAAFOsXotEhFl8AGugbo1EhFmAAGugdo7MjLL4ANDFHkM4KsQAD0MRc&#10;QToSYvEFoJE5o7Q3xOILQDNzh2lriAUYgGbWCNNfIRZfABpaK06/hViAAWhovTj9jLD4AkCy6s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">
                <v:shape id="Picture 767" o:spid="_x0000_s1027" type="#_x0000_t75" style="position:absolute;left:3199;width:733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t/zfFAAAA3AAAAA8AAABkcnMvZG93bnJldi54bWxEj0FrwkAUhO8F/8PyhF6KbozFttFVRBC9&#10;FDQNeH1kn0lI9m3IbmL677uFQo/DzHzDbHajacRAnassK1jMIxDEudUVFwqyr+PsHYTzyBoby6Tg&#10;mxzstpOnDSbaPvhKQ+oLESDsElRQet8mUrq8JINublvi4N1tZ9AH2RVSd/gIcNPIOIpW0mDFYaHE&#10;lg4l5XXaGwX5y2eWZrW/mNf9Mj6e+xsO9Ump5+m4X4PwNPr/8F/7rBW8RR/weyYc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f83xQAAANwAAAAPAAAAAAAAAAAAAAAA&#10;AJ8CAABkcnMvZG93bnJldi54bWxQSwUGAAAAAAQABAD3AAAAkQMAAAAA&#10;">
                  <v:imagedata r:id="rId26" o:title=""/>
                </v:shape>
                <v:shape id="Picture 766" o:spid="_x0000_s1028" type="#_x0000_t75" style="position:absolute;left:3265;top:-1092;width:7199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myfAAAAA3AAAAA8AAABkcnMvZG93bnJldi54bWxET8uKwjAU3Q/4D+EK7sbUB1OpRhFRUFyM&#10;VsHttbm2xeamNFHr35vFwCwP5z1btKYST2pcaVnBoB+BIM6sLjlXcD5tvicgnEfWWFkmBW9ysJh3&#10;vmaYaPviIz1Tn4sQwi5BBYX3dSKlywoy6Pq2Jg7czTYGfYBNLnWDrxBuKjmMoh9psOTQUGBNq4Ky&#10;e/owCnC3r8byF+O4HF0OvB5fUzSxUr1uu5yC8NT6f/Gfe6sVxIMwP5wJR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ObJ8AAAADcAAAADwAAAAAAAAAAAAAAAACfAgAA&#10;ZHJzL2Rvd25yZXYueG1sUEsFBgAAAAAEAAQA9wAAAIwDAAAAAA==&#10;">
                  <v:imagedata r:id="rId27" o:title=""/>
                </v:shape>
                <v:shape id="Picture 765" o:spid="_x0000_s1029" type="#_x0000_t75" style="position:absolute;left:7846;width:4061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cFHGAAAA3AAAAA8AAABkcnMvZG93bnJldi54bWxEj0FLw0AUhO9C/8PyhF6k3SRYG2K3RUtF&#10;L4K2Ra+P7GsSuvs27K5N/PeuIHgcZuYbZrUZrREX8qFzrCCfZyCIa6c7bhQcD0+zEkSIyBqNY1Lw&#10;TQE268nVCivtBn6nyz42IkE4VKigjbGvpAx1SxbD3PXEyTs5bzEm6RupPQ4Jbo0ssuxOWuw4LbTY&#10;07al+rz/sgoeP+SuKE/FcLN7fTa35efCvPmFUtPr8eEeRKQx/of/2i9awTLP4fdMOg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09wUcYAAADcAAAADwAAAAAAAAAAAAAA&#10;AACfAgAAZHJzL2Rvd25yZXYueG1sUEsFBgAAAAAEAAQA9wAAAJIDAAAAAA==&#10;">
                  <v:imagedata r:id="rId28" o:title=""/>
                </v:shape>
                <v:shape id="Picture 764" o:spid="_x0000_s1030" type="#_x0000_t75" style="position:absolute;left:7913;top:-1838;width:7213;height: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ltXHAAAA3AAAAA8AAABkcnMvZG93bnJldi54bWxEj0FrwkAUhO+F/oflFXrTTUxrS+oqIgpe&#10;ipqmhd4e2dckmH0bstsY/fVuQehxmJlvmNliMI3oqXO1ZQXxOAJBXFhdc6kg/9iMXkE4j6yxsUwK&#10;zuRgMb+/m2Gq7YkP1Ge+FAHCLkUFlfdtKqUrKjLoxrYlDt6P7Qz6ILtS6g5PAW4aOYmiqTRYc1io&#10;sKVVRcUx+zUKvi6Xd71LkuenfZLV+ed3Hp/7tVKPD8PyDYSnwf+Hb+2tVvAST+DvTDg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iltXHAAAA3AAAAA8AAAAAAAAAAAAA&#10;AAAAnwIAAGRycy9kb3ducmV2LnhtbFBLBQYAAAAABAAEAPcAAACTAw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85529B">
        <w:rPr>
          <w:rFonts w:ascii="Book Antiqua" w:eastAsia="Book Antiqua" w:hAnsi="Book Antiqua" w:cs="Book Antiqua"/>
          <w:b/>
          <w:sz w:val="40"/>
          <w:szCs w:val="40"/>
        </w:rPr>
        <w:t>PENGGU</w:t>
      </w:r>
      <w:r w:rsidR="0085529B">
        <w:rPr>
          <w:rFonts w:ascii="Book Antiqua" w:eastAsia="Book Antiqua" w:hAnsi="Book Antiqua" w:cs="Book Antiqua"/>
          <w:b/>
          <w:spacing w:val="-3"/>
          <w:sz w:val="40"/>
          <w:szCs w:val="40"/>
        </w:rPr>
        <w:t>N</w:t>
      </w:r>
      <w:r w:rsidR="0085529B">
        <w:rPr>
          <w:rFonts w:ascii="Book Antiqua" w:eastAsia="Book Antiqua" w:hAnsi="Book Antiqua" w:cs="Book Antiqua"/>
          <w:b/>
          <w:spacing w:val="-2"/>
          <w:sz w:val="40"/>
          <w:szCs w:val="40"/>
        </w:rPr>
        <w:t>A</w:t>
      </w:r>
      <w:r w:rsidR="0085529B">
        <w:rPr>
          <w:rFonts w:ascii="Book Antiqua" w:eastAsia="Book Antiqua" w:hAnsi="Book Antiqua" w:cs="Book Antiqua"/>
          <w:b/>
          <w:sz w:val="40"/>
          <w:szCs w:val="40"/>
        </w:rPr>
        <w:t xml:space="preserve">AN </w:t>
      </w:r>
      <w:proofErr w:type="gramStart"/>
      <w:r w:rsidR="0085529B">
        <w:rPr>
          <w:rFonts w:ascii="Book Antiqua" w:eastAsia="Book Antiqua" w:hAnsi="Book Antiqua" w:cs="Book Antiqua"/>
          <w:b/>
          <w:sz w:val="40"/>
          <w:szCs w:val="40"/>
        </w:rPr>
        <w:t>WEBSI</w:t>
      </w:r>
      <w:r w:rsidR="0085529B">
        <w:rPr>
          <w:rFonts w:ascii="Book Antiqua" w:eastAsia="Book Antiqua" w:hAnsi="Book Antiqua" w:cs="Book Antiqua"/>
          <w:b/>
          <w:spacing w:val="-4"/>
          <w:sz w:val="40"/>
          <w:szCs w:val="40"/>
        </w:rPr>
        <w:t>T</w:t>
      </w:r>
      <w:r w:rsidR="0085529B">
        <w:rPr>
          <w:rFonts w:ascii="Book Antiqua" w:eastAsia="Book Antiqua" w:hAnsi="Book Antiqua" w:cs="Book Antiqua"/>
          <w:b/>
          <w:sz w:val="40"/>
          <w:szCs w:val="40"/>
        </w:rPr>
        <w:t xml:space="preserve">E </w:t>
      </w:r>
      <w:r w:rsidR="0085529B">
        <w:rPr>
          <w:rFonts w:ascii="Book Antiqua" w:eastAsia="Book Antiqua" w:hAnsi="Book Antiqua" w:cs="Book Antiqua"/>
          <w:b/>
          <w:spacing w:val="3"/>
          <w:sz w:val="40"/>
          <w:szCs w:val="40"/>
        </w:rPr>
        <w:t xml:space="preserve"> </w:t>
      </w:r>
      <w:r w:rsidR="0085529B">
        <w:rPr>
          <w:rFonts w:ascii="Book Antiqua" w:eastAsia="Book Antiqua" w:hAnsi="Book Antiqua" w:cs="Book Antiqua"/>
          <w:b/>
          <w:sz w:val="40"/>
          <w:szCs w:val="40"/>
        </w:rPr>
        <w:t>D</w:t>
      </w:r>
      <w:r w:rsidR="0085529B">
        <w:rPr>
          <w:rFonts w:ascii="Book Antiqua" w:eastAsia="Book Antiqua" w:hAnsi="Book Antiqua" w:cs="Book Antiqua"/>
          <w:b/>
          <w:spacing w:val="-2"/>
          <w:sz w:val="40"/>
          <w:szCs w:val="40"/>
        </w:rPr>
        <w:t>A</w:t>
      </w:r>
      <w:r w:rsidR="0085529B">
        <w:rPr>
          <w:rFonts w:ascii="Book Antiqua" w:eastAsia="Book Antiqua" w:hAnsi="Book Antiqua" w:cs="Book Antiqua"/>
          <w:b/>
          <w:sz w:val="40"/>
          <w:szCs w:val="40"/>
        </w:rPr>
        <w:t>N</w:t>
      </w:r>
      <w:proofErr w:type="gramEnd"/>
      <w:r w:rsidR="0085529B">
        <w:rPr>
          <w:rFonts w:ascii="Book Antiqua" w:eastAsia="Book Antiqua" w:hAnsi="Book Antiqua" w:cs="Book Antiqua"/>
          <w:b/>
          <w:sz w:val="40"/>
          <w:szCs w:val="40"/>
        </w:rPr>
        <w:t xml:space="preserve"> A</w:t>
      </w:r>
      <w:r w:rsidR="0085529B">
        <w:rPr>
          <w:rFonts w:ascii="Book Antiqua" w:eastAsia="Book Antiqua" w:hAnsi="Book Antiqua" w:cs="Book Antiqua"/>
          <w:b/>
          <w:spacing w:val="-2"/>
          <w:sz w:val="40"/>
          <w:szCs w:val="40"/>
        </w:rPr>
        <w:t>PL</w:t>
      </w:r>
      <w:r w:rsidR="0085529B">
        <w:rPr>
          <w:rFonts w:ascii="Book Antiqua" w:eastAsia="Book Antiqua" w:hAnsi="Book Antiqua" w:cs="Book Antiqua"/>
          <w:b/>
          <w:sz w:val="40"/>
          <w:szCs w:val="40"/>
        </w:rPr>
        <w:t>IKASI WEB</w:t>
      </w:r>
      <w:r w:rsidR="0085529B">
        <w:rPr>
          <w:rFonts w:ascii="Book Antiqua" w:eastAsia="Book Antiqua" w:hAnsi="Book Antiqua" w:cs="Book Antiqua"/>
          <w:b/>
          <w:spacing w:val="-1"/>
          <w:sz w:val="40"/>
          <w:szCs w:val="40"/>
        </w:rPr>
        <w:t>G</w:t>
      </w:r>
      <w:r w:rsidR="0085529B">
        <w:rPr>
          <w:rFonts w:ascii="Book Antiqua" w:eastAsia="Book Antiqua" w:hAnsi="Book Antiqua" w:cs="Book Antiqua"/>
          <w:b/>
          <w:sz w:val="40"/>
          <w:szCs w:val="40"/>
        </w:rPr>
        <w:t xml:space="preserve">IS </w:t>
      </w:r>
      <w:r w:rsidR="00EE39C8">
        <w:rPr>
          <w:rFonts w:ascii="Book Antiqua" w:eastAsia="Book Antiqua" w:hAnsi="Book Antiqua" w:cs="Book Antiqua"/>
          <w:b/>
          <w:spacing w:val="-2"/>
          <w:sz w:val="40"/>
          <w:szCs w:val="40"/>
          <w:lang w:val="id-ID"/>
        </w:rPr>
        <w:t>SIMJA DPUPR KABUPATEN SITUBONDO</w: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before="19" w:line="200" w:lineRule="exact"/>
      </w:pPr>
    </w:p>
    <w:p w:rsidR="000F5DCD" w:rsidRDefault="0085529B">
      <w:pPr>
        <w:ind w:left="168"/>
        <w:rPr>
          <w:rFonts w:ascii="Book Antiqua" w:eastAsia="Book Antiqua" w:hAnsi="Book Antiqua" w:cs="Book Antiqua"/>
          <w:sz w:val="21"/>
          <w:szCs w:val="21"/>
        </w:rPr>
      </w:pPr>
      <w:r>
        <w:rPr>
          <w:rFonts w:ascii="Book Antiqua" w:eastAsia="Book Antiqua" w:hAnsi="Book Antiqua" w:cs="Book Antiqua"/>
          <w:b/>
          <w:spacing w:val="5"/>
          <w:sz w:val="26"/>
          <w:szCs w:val="26"/>
        </w:rPr>
        <w:t>1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. </w:t>
      </w:r>
      <w:r>
        <w:rPr>
          <w:rFonts w:ascii="Book Antiqua" w:eastAsia="Book Antiqua" w:hAnsi="Book Antiqua" w:cs="Book Antiqua"/>
          <w:b/>
          <w:spacing w:val="29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pacing w:val="4"/>
          <w:sz w:val="26"/>
          <w:szCs w:val="26"/>
        </w:rPr>
        <w:t>P</w:t>
      </w:r>
      <w:r>
        <w:rPr>
          <w:rFonts w:ascii="Book Antiqua" w:eastAsia="Book Antiqua" w:hAnsi="Book Antiqua" w:cs="Book Antiqua"/>
          <w:spacing w:val="5"/>
          <w:sz w:val="21"/>
          <w:szCs w:val="21"/>
        </w:rPr>
        <w:t>E</w:t>
      </w:r>
      <w:r>
        <w:rPr>
          <w:rFonts w:ascii="Book Antiqua" w:eastAsia="Book Antiqua" w:hAnsi="Book Antiqua" w:cs="Book Antiqua"/>
          <w:spacing w:val="4"/>
          <w:sz w:val="21"/>
          <w:szCs w:val="21"/>
        </w:rPr>
        <w:t>ND</w:t>
      </w:r>
      <w:r>
        <w:rPr>
          <w:rFonts w:ascii="Book Antiqua" w:eastAsia="Book Antiqua" w:hAnsi="Book Antiqua" w:cs="Book Antiqua"/>
          <w:spacing w:val="3"/>
          <w:sz w:val="21"/>
          <w:szCs w:val="21"/>
        </w:rPr>
        <w:t>A</w:t>
      </w:r>
      <w:r>
        <w:rPr>
          <w:rFonts w:ascii="Book Antiqua" w:eastAsia="Book Antiqua" w:hAnsi="Book Antiqua" w:cs="Book Antiqua"/>
          <w:spacing w:val="4"/>
          <w:sz w:val="21"/>
          <w:szCs w:val="21"/>
        </w:rPr>
        <w:t>H</w:t>
      </w:r>
      <w:r>
        <w:rPr>
          <w:rFonts w:ascii="Book Antiqua" w:eastAsia="Book Antiqua" w:hAnsi="Book Antiqua" w:cs="Book Antiqua"/>
          <w:spacing w:val="3"/>
          <w:sz w:val="21"/>
          <w:szCs w:val="21"/>
        </w:rPr>
        <w:t>U</w:t>
      </w:r>
      <w:r>
        <w:rPr>
          <w:rFonts w:ascii="Book Antiqua" w:eastAsia="Book Antiqua" w:hAnsi="Book Antiqua" w:cs="Book Antiqua"/>
          <w:spacing w:val="5"/>
          <w:sz w:val="21"/>
          <w:szCs w:val="21"/>
        </w:rPr>
        <w:t>L</w:t>
      </w:r>
      <w:r>
        <w:rPr>
          <w:rFonts w:ascii="Book Antiqua" w:eastAsia="Book Antiqua" w:hAnsi="Book Antiqua" w:cs="Book Antiqua"/>
          <w:spacing w:val="3"/>
          <w:sz w:val="21"/>
          <w:szCs w:val="21"/>
        </w:rPr>
        <w:t>UA</w:t>
      </w:r>
      <w:r>
        <w:rPr>
          <w:rFonts w:ascii="Book Antiqua" w:eastAsia="Book Antiqua" w:hAnsi="Book Antiqua" w:cs="Book Antiqua"/>
          <w:sz w:val="21"/>
          <w:szCs w:val="21"/>
        </w:rPr>
        <w:t>N</w:t>
      </w:r>
    </w:p>
    <w:p w:rsidR="000F5DCD" w:rsidRDefault="000F5DCD">
      <w:pPr>
        <w:spacing w:before="7" w:line="140" w:lineRule="exact"/>
        <w:rPr>
          <w:sz w:val="15"/>
          <w:szCs w:val="15"/>
        </w:rPr>
      </w:pPr>
    </w:p>
    <w:p w:rsidR="000F5DCD" w:rsidRDefault="0085529B">
      <w:pPr>
        <w:spacing w:line="360" w:lineRule="auto"/>
        <w:ind w:left="667" w:right="356"/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i/>
          <w:sz w:val="22"/>
          <w:szCs w:val="22"/>
        </w:rPr>
        <w:t>W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b</w:t>
      </w:r>
      <w:r>
        <w:rPr>
          <w:rFonts w:ascii="Book Antiqua" w:eastAsia="Book Antiqua" w:hAnsi="Book Antiqua" w:cs="Book Antiqua"/>
          <w:i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i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t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Web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g</w:t>
      </w:r>
      <w:r>
        <w:rPr>
          <w:rFonts w:ascii="Book Antiqua" w:eastAsia="Book Antiqua" w:hAnsi="Book Antiqua" w:cs="Book Antiqua"/>
          <w:sz w:val="22"/>
          <w:szCs w:val="22"/>
        </w:rPr>
        <w:t>is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r w:rsidR="00F12946">
        <w:rPr>
          <w:rFonts w:ascii="Book Antiqua" w:eastAsia="Book Antiqua" w:hAnsi="Book Antiqua" w:cs="Book Antiqua"/>
          <w:sz w:val="22"/>
          <w:szCs w:val="22"/>
          <w:lang w:val="id-ID"/>
        </w:rPr>
        <w:t>SIMJA DPUPR Kabupaten Situbondo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erup</w:t>
      </w:r>
      <w:r>
        <w:rPr>
          <w:rFonts w:ascii="Book Antiqua" w:eastAsia="Book Antiqua" w:hAnsi="Book Antiqua" w:cs="Book Antiqua"/>
          <w:sz w:val="22"/>
          <w:szCs w:val="22"/>
        </w:rPr>
        <w:t>akan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w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b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i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t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2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y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 xml:space="preserve">g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at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nf</w:t>
      </w:r>
      <w:r>
        <w:rPr>
          <w:rFonts w:ascii="Book Antiqua" w:eastAsia="Book Antiqua" w:hAnsi="Book Antiqua" w:cs="Book Antiqua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s</w:t>
      </w:r>
      <w:r>
        <w:rPr>
          <w:rFonts w:ascii="Book Antiqua" w:eastAsia="Book Antiqua" w:hAnsi="Book Antiqua" w:cs="Book Antiqua"/>
          <w:spacing w:val="2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-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masi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b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gan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Webgis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="006D0F4A">
        <w:rPr>
          <w:rFonts w:ascii="Book Antiqua" w:eastAsia="Book Antiqua" w:hAnsi="Book Antiqua" w:cs="Book Antiqua"/>
          <w:sz w:val="22"/>
          <w:szCs w:val="22"/>
          <w:lang w:val="id-ID"/>
        </w:rPr>
        <w:t>Manajemen Jalan dan Jembatan</w:t>
      </w:r>
      <w:r>
        <w:rPr>
          <w:rFonts w:ascii="Book Antiqua" w:eastAsia="Book Antiqua" w:hAnsi="Book Antiqua" w:cs="Book Antiqua"/>
          <w:sz w:val="22"/>
          <w:szCs w:val="22"/>
        </w:rPr>
        <w:t>,</w:t>
      </w:r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3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lai</w:t>
      </w:r>
      <w:proofErr w:type="spellEnd"/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is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,</w:t>
      </w:r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nf</w:t>
      </w:r>
      <w:r>
        <w:rPr>
          <w:rFonts w:ascii="Book Antiqua" w:eastAsia="Book Antiqua" w:hAnsi="Book Antiqua" w:cs="Book Antiqua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-4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masi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r w:rsidR="006D0F4A">
        <w:rPr>
          <w:rFonts w:ascii="Book Antiqua" w:eastAsia="Book Antiqua" w:hAnsi="Book Antiqua" w:cs="Book Antiqua"/>
          <w:sz w:val="22"/>
          <w:szCs w:val="22"/>
          <w:lang w:val="id-ID"/>
        </w:rPr>
        <w:t>jalan dan jembatan</w:t>
      </w:r>
      <w:r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am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z w:val="22"/>
          <w:szCs w:val="22"/>
        </w:rPr>
        <w:t>lkan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="006D0F4A">
        <w:rPr>
          <w:rFonts w:ascii="Book Antiqua" w:eastAsia="Book Antiqua" w:hAnsi="Book Antiqua" w:cs="Book Antiqua"/>
          <w:sz w:val="22"/>
          <w:szCs w:val="22"/>
          <w:lang w:val="id-ID"/>
        </w:rPr>
        <w:t>foto dan video jalan-jembatan, stripmap jalan</w:t>
      </w:r>
      <w:r>
        <w:rPr>
          <w:rFonts w:ascii="Book Antiqua" w:eastAsia="Book Antiqua" w:hAnsi="Book Antiqua" w:cs="Book Antiqua"/>
          <w:sz w:val="22"/>
          <w:szCs w:val="22"/>
        </w:rPr>
        <w:t>,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l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yan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yang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3"/>
          <w:sz w:val="22"/>
          <w:szCs w:val="22"/>
        </w:rPr>
        <w:t>d</w:t>
      </w:r>
      <w:r>
        <w:rPr>
          <w:rFonts w:ascii="Book Antiqua" w:eastAsia="Book Antiqua" w:hAnsi="Book Antiqua" w:cs="Book Antiqua"/>
          <w:sz w:val="22"/>
          <w:szCs w:val="22"/>
        </w:rPr>
        <w:t>isedia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k</w:t>
      </w:r>
      <w:r>
        <w:rPr>
          <w:rFonts w:ascii="Book Antiqua" w:eastAsia="Book Antiqua" w:hAnsi="Book Antiqua" w:cs="Book Antiqua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rup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r w:rsidR="006D0F4A">
        <w:rPr>
          <w:rFonts w:ascii="Book Antiqua" w:eastAsia="Book Antiqua" w:hAnsi="Book Antiqua" w:cs="Book Antiqua"/>
          <w:spacing w:val="-1"/>
          <w:sz w:val="22"/>
          <w:szCs w:val="22"/>
          <w:lang w:val="id-ID"/>
        </w:rPr>
        <w:t>peta digital</w:t>
      </w:r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yang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b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l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i</w:t>
      </w:r>
      <w:r>
        <w:rPr>
          <w:rFonts w:ascii="Book Antiqua" w:eastAsia="Book Antiqua" w:hAnsi="Book Antiqua" w:cs="Book Antiqua"/>
          <w:sz w:val="22"/>
          <w:szCs w:val="22"/>
        </w:rPr>
        <w:t>ka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s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we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b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g</w:t>
      </w:r>
      <w:r>
        <w:rPr>
          <w:rFonts w:ascii="Book Antiqua" w:eastAsia="Book Antiqua" w:hAnsi="Book Antiqua" w:cs="Book Antiqua"/>
          <w:sz w:val="22"/>
          <w:szCs w:val="22"/>
        </w:rPr>
        <w:t>is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="006D0F4A">
        <w:rPr>
          <w:rFonts w:ascii="Book Antiqua" w:eastAsia="Book Antiqua" w:hAnsi="Book Antiqua" w:cs="Book Antiqua"/>
          <w:sz w:val="22"/>
          <w:szCs w:val="22"/>
          <w:lang w:val="id-ID"/>
        </w:rPr>
        <w:t>SIMJA DPUPR Kabupaten Situbondo</w:t>
      </w:r>
      <w:r>
        <w:rPr>
          <w:rFonts w:ascii="Book Antiqua" w:eastAsia="Book Antiqua" w:hAnsi="Book Antiqua" w:cs="Book Antiqua"/>
          <w:sz w:val="22"/>
          <w:szCs w:val="22"/>
        </w:rPr>
        <w:t>.</w:t>
      </w:r>
    </w:p>
    <w:p w:rsidR="000F5DCD" w:rsidRDefault="000F5DCD">
      <w:pPr>
        <w:spacing w:before="1" w:line="200" w:lineRule="exact"/>
      </w:pPr>
    </w:p>
    <w:p w:rsidR="000F5DCD" w:rsidRDefault="0085529B">
      <w:pPr>
        <w:ind w:left="100"/>
        <w:rPr>
          <w:rFonts w:ascii="Book Antiqua" w:eastAsia="Book Antiqua" w:hAnsi="Book Antiqua" w:cs="Book Antiqua"/>
          <w:sz w:val="21"/>
          <w:szCs w:val="21"/>
        </w:rPr>
      </w:pPr>
      <w:r>
        <w:rPr>
          <w:rFonts w:ascii="Book Antiqua" w:eastAsia="Book Antiqua" w:hAnsi="Book Antiqua" w:cs="Book Antiqua"/>
          <w:spacing w:val="5"/>
          <w:sz w:val="26"/>
          <w:szCs w:val="26"/>
        </w:rPr>
        <w:t>1.1</w:t>
      </w:r>
      <w:r>
        <w:rPr>
          <w:rFonts w:ascii="Book Antiqua" w:eastAsia="Book Antiqua" w:hAnsi="Book Antiqua" w:cs="Book Antiqua"/>
          <w:sz w:val="26"/>
          <w:szCs w:val="26"/>
        </w:rPr>
        <w:t>.</w:t>
      </w:r>
      <w:r>
        <w:rPr>
          <w:rFonts w:ascii="Book Antiqua" w:eastAsia="Book Antiqua" w:hAnsi="Book Antiqua" w:cs="Book Antiqua"/>
          <w:spacing w:val="51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pacing w:val="5"/>
          <w:sz w:val="26"/>
          <w:szCs w:val="26"/>
        </w:rPr>
        <w:t>S</w:t>
      </w:r>
      <w:r>
        <w:rPr>
          <w:rFonts w:ascii="Book Antiqua" w:eastAsia="Book Antiqua" w:hAnsi="Book Antiqua" w:cs="Book Antiqua"/>
          <w:spacing w:val="5"/>
          <w:sz w:val="21"/>
          <w:szCs w:val="21"/>
        </w:rPr>
        <w:t>TR</w:t>
      </w:r>
      <w:r>
        <w:rPr>
          <w:rFonts w:ascii="Book Antiqua" w:eastAsia="Book Antiqua" w:hAnsi="Book Antiqua" w:cs="Book Antiqua"/>
          <w:spacing w:val="3"/>
          <w:sz w:val="21"/>
          <w:szCs w:val="21"/>
        </w:rPr>
        <w:t>U</w:t>
      </w:r>
      <w:r>
        <w:rPr>
          <w:rFonts w:ascii="Book Antiqua" w:eastAsia="Book Antiqua" w:hAnsi="Book Antiqua" w:cs="Book Antiqua"/>
          <w:spacing w:val="5"/>
          <w:sz w:val="21"/>
          <w:szCs w:val="21"/>
        </w:rPr>
        <w:t>KT</w:t>
      </w:r>
      <w:r>
        <w:rPr>
          <w:rFonts w:ascii="Book Antiqua" w:eastAsia="Book Antiqua" w:hAnsi="Book Antiqua" w:cs="Book Antiqua"/>
          <w:spacing w:val="3"/>
          <w:sz w:val="21"/>
          <w:szCs w:val="21"/>
        </w:rPr>
        <w:t>U</w:t>
      </w:r>
      <w:r>
        <w:rPr>
          <w:rFonts w:ascii="Book Antiqua" w:eastAsia="Book Antiqua" w:hAnsi="Book Antiqua" w:cs="Book Antiqua"/>
          <w:sz w:val="21"/>
          <w:szCs w:val="21"/>
        </w:rPr>
        <w:t>R</w:t>
      </w:r>
      <w:r>
        <w:rPr>
          <w:rFonts w:ascii="Book Antiqua" w:eastAsia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i/>
          <w:spacing w:val="5"/>
          <w:sz w:val="26"/>
          <w:szCs w:val="26"/>
        </w:rPr>
        <w:t>W</w:t>
      </w:r>
      <w:r>
        <w:rPr>
          <w:rFonts w:ascii="Book Antiqua" w:eastAsia="Book Antiqua" w:hAnsi="Book Antiqua" w:cs="Book Antiqua"/>
          <w:i/>
          <w:spacing w:val="3"/>
          <w:sz w:val="21"/>
          <w:szCs w:val="21"/>
        </w:rPr>
        <w:t>E</w:t>
      </w:r>
      <w:r>
        <w:rPr>
          <w:rFonts w:ascii="Book Antiqua" w:eastAsia="Book Antiqua" w:hAnsi="Book Antiqua" w:cs="Book Antiqua"/>
          <w:i/>
          <w:spacing w:val="5"/>
          <w:sz w:val="21"/>
          <w:szCs w:val="21"/>
        </w:rPr>
        <w:t>B</w:t>
      </w:r>
      <w:r>
        <w:rPr>
          <w:rFonts w:ascii="Book Antiqua" w:eastAsia="Book Antiqua" w:hAnsi="Book Antiqua" w:cs="Book Antiqua"/>
          <w:i/>
          <w:spacing w:val="2"/>
          <w:sz w:val="21"/>
          <w:szCs w:val="21"/>
        </w:rPr>
        <w:t>S</w:t>
      </w:r>
      <w:r>
        <w:rPr>
          <w:rFonts w:ascii="Book Antiqua" w:eastAsia="Book Antiqua" w:hAnsi="Book Antiqua" w:cs="Book Antiqua"/>
          <w:i/>
          <w:spacing w:val="4"/>
          <w:sz w:val="21"/>
          <w:szCs w:val="21"/>
        </w:rPr>
        <w:t>I</w:t>
      </w:r>
      <w:r>
        <w:rPr>
          <w:rFonts w:ascii="Book Antiqua" w:eastAsia="Book Antiqua" w:hAnsi="Book Antiqua" w:cs="Book Antiqua"/>
          <w:i/>
          <w:spacing w:val="5"/>
          <w:sz w:val="21"/>
          <w:szCs w:val="21"/>
        </w:rPr>
        <w:t>T</w:t>
      </w:r>
      <w:r>
        <w:rPr>
          <w:rFonts w:ascii="Book Antiqua" w:eastAsia="Book Antiqua" w:hAnsi="Book Antiqua" w:cs="Book Antiqua"/>
          <w:i/>
          <w:sz w:val="21"/>
          <w:szCs w:val="21"/>
        </w:rPr>
        <w:t>E</w:t>
      </w:r>
      <w:r>
        <w:rPr>
          <w:rFonts w:ascii="Book Antiqua" w:eastAsia="Book Antiqua" w:hAnsi="Book Antiqua" w:cs="Book Antiqua"/>
          <w:i/>
          <w:spacing w:val="10"/>
          <w:sz w:val="21"/>
          <w:szCs w:val="21"/>
        </w:rPr>
        <w:t xml:space="preserve"> </w:t>
      </w:r>
      <w:r w:rsidR="00423248">
        <w:rPr>
          <w:rFonts w:ascii="Book Antiqua" w:eastAsia="Book Antiqua" w:hAnsi="Book Antiqua" w:cs="Book Antiqua"/>
          <w:spacing w:val="5"/>
          <w:sz w:val="26"/>
          <w:szCs w:val="26"/>
        </w:rPr>
        <w:t xml:space="preserve">SIMJA DPUPR KABUPATEN SITUBONDO </w:t>
      </w:r>
    </w:p>
    <w:p w:rsidR="000F5DCD" w:rsidRDefault="000F5DCD">
      <w:pPr>
        <w:spacing w:before="9" w:line="140" w:lineRule="exact"/>
        <w:rPr>
          <w:sz w:val="15"/>
          <w:szCs w:val="15"/>
        </w:rPr>
      </w:pPr>
    </w:p>
    <w:p w:rsidR="000F5DCD" w:rsidRDefault="0085529B">
      <w:pPr>
        <w:spacing w:line="360" w:lineRule="auto"/>
        <w:ind w:left="667" w:right="359"/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i/>
          <w:sz w:val="22"/>
          <w:szCs w:val="22"/>
        </w:rPr>
        <w:t>W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b</w:t>
      </w:r>
      <w:r>
        <w:rPr>
          <w:rFonts w:ascii="Book Antiqua" w:eastAsia="Book Antiqua" w:hAnsi="Book Antiqua" w:cs="Book Antiqua"/>
          <w:i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i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t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e  </w:t>
      </w:r>
      <w:r>
        <w:rPr>
          <w:rFonts w:ascii="Book Antiqua" w:eastAsia="Book Antiqua" w:hAnsi="Book Antiqua" w:cs="Book Antiqua"/>
          <w:i/>
          <w:spacing w:val="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Web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g</w:t>
      </w:r>
      <w:r>
        <w:rPr>
          <w:rFonts w:ascii="Book Antiqua" w:eastAsia="Book Antiqua" w:hAnsi="Book Antiqua" w:cs="Book Antiqua"/>
          <w:sz w:val="22"/>
          <w:szCs w:val="22"/>
        </w:rPr>
        <w:t>is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 w:rsidR="00C02E1F">
        <w:rPr>
          <w:rFonts w:ascii="Book Antiqua" w:eastAsia="Book Antiqua" w:hAnsi="Book Antiqua" w:cs="Book Antiqua"/>
          <w:sz w:val="22"/>
          <w:szCs w:val="22"/>
          <w:lang w:val="id-ID"/>
        </w:rPr>
        <w:t>SIMJA DPUPR Kabupaten Situbondo</w:t>
      </w:r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6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te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di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 xml:space="preserve">2  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bagi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l</w:t>
      </w:r>
      <w:r>
        <w:rPr>
          <w:rFonts w:ascii="Book Antiqua" w:eastAsia="Book Antiqua" w:hAnsi="Book Antiqua" w:cs="Book Antiqua"/>
          <w:sz w:val="22"/>
          <w:szCs w:val="22"/>
        </w:rPr>
        <w:t>aman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y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 xml:space="preserve">g  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te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teg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asi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dia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ya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:</w:t>
      </w:r>
    </w:p>
    <w:p w:rsidR="000F5DCD" w:rsidRDefault="0085529B">
      <w:pPr>
        <w:spacing w:line="260" w:lineRule="exact"/>
        <w:ind w:left="734" w:right="3932"/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position w:val="1"/>
          <w:sz w:val="22"/>
          <w:szCs w:val="22"/>
        </w:rPr>
        <w:t xml:space="preserve">1.  </w:t>
      </w:r>
      <w:r>
        <w:rPr>
          <w:rFonts w:ascii="Book Antiqua" w:eastAsia="Book Antiqua" w:hAnsi="Book Antiqua" w:cs="Book Antiqua"/>
          <w:spacing w:val="29"/>
          <w:position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position w:val="1"/>
          <w:sz w:val="22"/>
          <w:szCs w:val="22"/>
        </w:rPr>
        <w:t>H</w:t>
      </w:r>
      <w:r>
        <w:rPr>
          <w:rFonts w:ascii="Book Antiqua" w:eastAsia="Book Antiqua" w:hAnsi="Book Antiqua" w:cs="Book Antiqua"/>
          <w:position w:val="1"/>
          <w:sz w:val="22"/>
          <w:szCs w:val="22"/>
        </w:rPr>
        <w:t>ala</w:t>
      </w:r>
      <w:r>
        <w:rPr>
          <w:rFonts w:ascii="Book Antiqua" w:eastAsia="Book Antiqua" w:hAnsi="Book Antiqua" w:cs="Book Antiqua"/>
          <w:spacing w:val="-2"/>
          <w:position w:val="1"/>
          <w:sz w:val="22"/>
          <w:szCs w:val="22"/>
        </w:rPr>
        <w:t>m</w:t>
      </w:r>
      <w:r>
        <w:rPr>
          <w:rFonts w:ascii="Book Antiqua" w:eastAsia="Book Antiqua" w:hAnsi="Book Antiqua" w:cs="Book Antiqua"/>
          <w:position w:val="1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pacing w:val="-1"/>
          <w:position w:val="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spacing w:val="1"/>
          <w:position w:val="1"/>
          <w:sz w:val="22"/>
          <w:szCs w:val="22"/>
        </w:rPr>
        <w:t>U</w:t>
      </w:r>
      <w:r>
        <w:rPr>
          <w:rFonts w:ascii="Book Antiqua" w:eastAsia="Book Antiqua" w:hAnsi="Book Antiqua" w:cs="Book Antiqua"/>
          <w:i/>
          <w:spacing w:val="-2"/>
          <w:position w:val="1"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position w:val="1"/>
          <w:sz w:val="22"/>
          <w:szCs w:val="22"/>
        </w:rPr>
        <w:t>er</w:t>
      </w:r>
      <w:r>
        <w:rPr>
          <w:rFonts w:ascii="Book Antiqua" w:eastAsia="Book Antiqua" w:hAnsi="Book Antiqua" w:cs="Book Antiqua"/>
          <w:i/>
          <w:spacing w:val="1"/>
          <w:position w:val="1"/>
          <w:sz w:val="22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spacing w:val="-1"/>
          <w:position w:val="1"/>
          <w:sz w:val="22"/>
          <w:szCs w:val="22"/>
        </w:rPr>
        <w:t>G</w:t>
      </w:r>
      <w:r>
        <w:rPr>
          <w:rFonts w:ascii="Book Antiqua" w:eastAsia="Book Antiqua" w:hAnsi="Book Antiqua" w:cs="Book Antiqua"/>
          <w:i/>
          <w:position w:val="1"/>
          <w:sz w:val="22"/>
          <w:szCs w:val="22"/>
        </w:rPr>
        <w:t>u</w:t>
      </w:r>
      <w:r>
        <w:rPr>
          <w:rFonts w:ascii="Book Antiqua" w:eastAsia="Book Antiqua" w:hAnsi="Book Antiqua" w:cs="Book Antiqua"/>
          <w:i/>
          <w:spacing w:val="-2"/>
          <w:position w:val="1"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position w:val="1"/>
          <w:sz w:val="22"/>
          <w:szCs w:val="22"/>
        </w:rPr>
        <w:t xml:space="preserve">st  </w:t>
      </w:r>
      <w:r>
        <w:rPr>
          <w:rFonts w:ascii="Book Antiqua" w:eastAsia="Book Antiqua" w:hAnsi="Book Antiqua" w:cs="Book Antiqua"/>
          <w:position w:val="1"/>
          <w:sz w:val="22"/>
          <w:szCs w:val="22"/>
        </w:rPr>
        <w:t>/</w:t>
      </w:r>
      <w:proofErr w:type="gramEnd"/>
      <w:r>
        <w:rPr>
          <w:rFonts w:ascii="Book Antiqua" w:eastAsia="Book Antiqua" w:hAnsi="Book Antiqua" w:cs="Book Antiqua"/>
          <w:spacing w:val="1"/>
          <w:position w:val="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spacing w:val="-3"/>
          <w:position w:val="1"/>
          <w:sz w:val="22"/>
          <w:szCs w:val="22"/>
        </w:rPr>
        <w:t>F</w:t>
      </w:r>
      <w:r>
        <w:rPr>
          <w:rFonts w:ascii="Book Antiqua" w:eastAsia="Book Antiqua" w:hAnsi="Book Antiqua" w:cs="Book Antiqua"/>
          <w:i/>
          <w:position w:val="1"/>
          <w:sz w:val="22"/>
          <w:szCs w:val="22"/>
        </w:rPr>
        <w:t>r</w:t>
      </w:r>
      <w:r>
        <w:rPr>
          <w:rFonts w:ascii="Book Antiqua" w:eastAsia="Book Antiqua" w:hAnsi="Book Antiqua" w:cs="Book Antiqua"/>
          <w:i/>
          <w:spacing w:val="1"/>
          <w:position w:val="1"/>
          <w:sz w:val="22"/>
          <w:szCs w:val="22"/>
        </w:rPr>
        <w:t>o</w:t>
      </w:r>
      <w:r>
        <w:rPr>
          <w:rFonts w:ascii="Book Antiqua" w:eastAsia="Book Antiqua" w:hAnsi="Book Antiqua" w:cs="Book Antiqua"/>
          <w:i/>
          <w:position w:val="1"/>
          <w:sz w:val="22"/>
          <w:szCs w:val="22"/>
        </w:rPr>
        <w:t>nt</w:t>
      </w:r>
      <w:r>
        <w:rPr>
          <w:rFonts w:ascii="Book Antiqua" w:eastAsia="Book Antiqua" w:hAnsi="Book Antiqua" w:cs="Book Antiqua"/>
          <w:i/>
          <w:spacing w:val="1"/>
          <w:position w:val="1"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-3"/>
          <w:position w:val="1"/>
          <w:sz w:val="22"/>
          <w:szCs w:val="22"/>
        </w:rPr>
        <w:t>n</w:t>
      </w:r>
      <w:r>
        <w:rPr>
          <w:rFonts w:ascii="Book Antiqua" w:eastAsia="Book Antiqua" w:hAnsi="Book Antiqua" w:cs="Book Antiqua"/>
          <w:i/>
          <w:position w:val="1"/>
          <w:sz w:val="22"/>
          <w:szCs w:val="22"/>
        </w:rPr>
        <w:t>d</w:t>
      </w:r>
      <w:r>
        <w:rPr>
          <w:rFonts w:ascii="Book Antiqua" w:eastAsia="Book Antiqua" w:hAnsi="Book Antiqua" w:cs="Book Antiqua"/>
          <w:i/>
          <w:spacing w:val="1"/>
          <w:position w:val="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-2"/>
          <w:position w:val="1"/>
          <w:sz w:val="22"/>
          <w:szCs w:val="22"/>
        </w:rPr>
        <w:t>(</w:t>
      </w:r>
      <w:proofErr w:type="spellStart"/>
      <w:r>
        <w:rPr>
          <w:rFonts w:ascii="Book Antiqua" w:eastAsia="Book Antiqua" w:hAnsi="Book Antiqua" w:cs="Book Antiqua"/>
          <w:spacing w:val="1"/>
          <w:position w:val="1"/>
          <w:sz w:val="22"/>
          <w:szCs w:val="22"/>
        </w:rPr>
        <w:t>P</w:t>
      </w:r>
      <w:r>
        <w:rPr>
          <w:rFonts w:ascii="Book Antiqua" w:eastAsia="Book Antiqua" w:hAnsi="Book Antiqua" w:cs="Book Antiqua"/>
          <w:spacing w:val="-3"/>
          <w:position w:val="1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position w:val="1"/>
          <w:sz w:val="22"/>
          <w:szCs w:val="22"/>
        </w:rPr>
        <w:t>n</w:t>
      </w:r>
      <w:r>
        <w:rPr>
          <w:rFonts w:ascii="Book Antiqua" w:eastAsia="Book Antiqua" w:hAnsi="Book Antiqua" w:cs="Book Antiqua"/>
          <w:position w:val="1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2"/>
          <w:position w:val="1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position w:val="1"/>
          <w:sz w:val="22"/>
          <w:szCs w:val="22"/>
        </w:rPr>
        <w:t>nj</w:t>
      </w:r>
      <w:r>
        <w:rPr>
          <w:rFonts w:ascii="Book Antiqua" w:eastAsia="Book Antiqua" w:hAnsi="Book Antiqua" w:cs="Book Antiqua"/>
          <w:spacing w:val="-4"/>
          <w:position w:val="1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position w:val="1"/>
          <w:sz w:val="22"/>
          <w:szCs w:val="22"/>
        </w:rPr>
        <w:t>n</w:t>
      </w:r>
      <w:r>
        <w:rPr>
          <w:rFonts w:ascii="Book Antiqua" w:eastAsia="Book Antiqua" w:hAnsi="Book Antiqua" w:cs="Book Antiqua"/>
          <w:position w:val="1"/>
          <w:sz w:val="22"/>
          <w:szCs w:val="22"/>
        </w:rPr>
        <w:t>g</w:t>
      </w:r>
      <w:proofErr w:type="spellEnd"/>
      <w:r>
        <w:rPr>
          <w:rFonts w:ascii="Book Antiqua" w:eastAsia="Book Antiqua" w:hAnsi="Book Antiqua" w:cs="Book Antiqua"/>
          <w:position w:val="1"/>
          <w:sz w:val="22"/>
          <w:szCs w:val="22"/>
        </w:rPr>
        <w:t>)</w:t>
      </w:r>
    </w:p>
    <w:p w:rsidR="000F5DCD" w:rsidRDefault="000F5DCD">
      <w:pPr>
        <w:spacing w:before="7" w:line="120" w:lineRule="exact"/>
        <w:rPr>
          <w:sz w:val="13"/>
          <w:szCs w:val="13"/>
        </w:rPr>
      </w:pPr>
    </w:p>
    <w:p w:rsidR="000F5DCD" w:rsidRDefault="0085529B">
      <w:pPr>
        <w:ind w:left="734" w:right="3861"/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2.  </w:t>
      </w:r>
      <w:r>
        <w:rPr>
          <w:rFonts w:ascii="Book Antiqua" w:eastAsia="Book Antiqua" w:hAnsi="Book Antiqua" w:cs="Book Antiqua"/>
          <w:spacing w:val="29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ala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m</w:t>
      </w:r>
      <w:r>
        <w:rPr>
          <w:rFonts w:ascii="Book Antiqua" w:eastAsia="Book Antiqua" w:hAnsi="Book Antiqua" w:cs="Book Antiqua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U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er 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ist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ator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/ Back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d</w:t>
      </w:r>
    </w:p>
    <w:p w:rsidR="000F5DCD" w:rsidRDefault="000F5DCD">
      <w:pPr>
        <w:spacing w:before="7" w:line="120" w:lineRule="exact"/>
        <w:rPr>
          <w:sz w:val="13"/>
          <w:szCs w:val="13"/>
        </w:rPr>
      </w:pPr>
    </w:p>
    <w:p w:rsidR="000F5DCD" w:rsidRDefault="001B7122">
      <w:pPr>
        <w:spacing w:line="360" w:lineRule="auto"/>
        <w:ind w:left="667" w:right="359"/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7F5116A" wp14:editId="3FA9ED8B">
                <wp:simplePos x="0" y="0"/>
                <wp:positionH relativeFrom="column">
                  <wp:posOffset>3530600</wp:posOffset>
                </wp:positionH>
                <wp:positionV relativeFrom="paragraph">
                  <wp:posOffset>503555</wp:posOffset>
                </wp:positionV>
                <wp:extent cx="1866900" cy="56197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1B7122" w:rsidRDefault="004F0B3C" w:rsidP="001B7122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2"/>
                                <w:position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position w:val="1"/>
                                <w:sz w:val="22"/>
                                <w:szCs w:val="22"/>
                              </w:rPr>
                              <w:t>er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position w:val="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2"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position w:val="1"/>
                                <w:sz w:val="22"/>
                                <w:szCs w:val="22"/>
                              </w:rPr>
                              <w:t xml:space="preserve">st 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rFonts w:ascii="Book Antiqua" w:eastAsia="Book Antiqua" w:hAnsi="Book Antiqua" w:cs="Book Antiqua"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3"/>
                                <w:position w:val="1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position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position w:val="1"/>
                                <w:sz w:val="22"/>
                                <w:szCs w:val="22"/>
                              </w:rPr>
                              <w:t>nt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3"/>
                                <w:position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position w:val="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2"/>
                                <w:position w:val="1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Book Antiqua" w:eastAsia="Book Antiqua" w:hAnsi="Book Antiqua" w:cs="Book Antiqua"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3"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position w:val="1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2"/>
                                <w:position w:val="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nj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4"/>
                                <w:position w:val="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position w:val="1"/>
                                <w:sz w:val="22"/>
                                <w:szCs w:val="22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Book Antiqua" w:eastAsia="Book Antiqua" w:hAnsi="Book Antiqua" w:cs="Book Antiqua"/>
                                <w:position w:val="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5116A" id="Rounded Rectangle 11" o:spid="_x0000_s1027" style="position:absolute;left:0;text-align:left;margin-left:278pt;margin-top:39.65pt;width:147pt;height:44.25pt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" fillcolor="#4f81bd [3204]" strokecolor="#243f60 [1604]" strokeweight="2pt">
                <v:textbox>
                  <w:txbxContent>
                    <w:p w:rsidR="004F0B3C" w:rsidRPr="001B7122" w:rsidRDefault="004F0B3C" w:rsidP="001B7122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Book Antiqua" w:eastAsia="Book Antiqua" w:hAnsi="Book Antiqua" w:cs="Book Antiqua"/>
                          <w:i/>
                          <w:spacing w:val="1"/>
                          <w:position w:val="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-2"/>
                          <w:position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position w:val="1"/>
                          <w:sz w:val="22"/>
                          <w:szCs w:val="22"/>
                        </w:rPr>
                        <w:t>er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1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ook Antiqua" w:eastAsia="Book Antiqua" w:hAnsi="Book Antiqua" w:cs="Book Antiqua"/>
                          <w:i/>
                          <w:spacing w:val="-1"/>
                          <w:position w:val="1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position w:val="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-2"/>
                          <w:position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position w:val="1"/>
                          <w:sz w:val="22"/>
                          <w:szCs w:val="22"/>
                        </w:rPr>
                        <w:t xml:space="preserve">st  </w:t>
                      </w:r>
                      <w:r>
                        <w:rPr>
                          <w:rFonts w:ascii="Book Antiqua" w:eastAsia="Book Antiqua" w:hAnsi="Book Antiqua" w:cs="Book Antiqua"/>
                          <w:position w:val="1"/>
                          <w:sz w:val="22"/>
                          <w:szCs w:val="22"/>
                        </w:rPr>
                        <w:t>/</w:t>
                      </w:r>
                      <w:proofErr w:type="gramEnd"/>
                      <w:r>
                        <w:rPr>
                          <w:rFonts w:ascii="Book Antiqua" w:eastAsia="Book Antiqua" w:hAnsi="Book Antiqua" w:cs="Book Antiqua"/>
                          <w:spacing w:val="1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-3"/>
                          <w:position w:val="1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position w:val="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1"/>
                          <w:position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position w:val="1"/>
                          <w:sz w:val="22"/>
                          <w:szCs w:val="22"/>
                        </w:rPr>
                        <w:t>nt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1"/>
                          <w:position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-3"/>
                          <w:position w:val="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position w:val="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1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spacing w:val="-2"/>
                          <w:position w:val="1"/>
                          <w:sz w:val="22"/>
                          <w:szCs w:val="22"/>
                        </w:rPr>
                        <w:t>(</w:t>
                      </w:r>
                      <w:proofErr w:type="spellStart"/>
                      <w:r>
                        <w:rPr>
                          <w:rFonts w:ascii="Book Antiqua" w:eastAsia="Book Antiqua" w:hAnsi="Book Antiqua" w:cs="Book Antiqua"/>
                          <w:spacing w:val="1"/>
                          <w:position w:val="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Book Antiqua" w:eastAsia="Book Antiqua" w:hAnsi="Book Antiqua" w:cs="Book Antiqua"/>
                          <w:spacing w:val="-3"/>
                          <w:position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ok Antiqua" w:eastAsia="Book Antiqua" w:hAnsi="Book Antiqua" w:cs="Book Antiqua"/>
                          <w:spacing w:val="1"/>
                          <w:position w:val="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ook Antiqua" w:eastAsia="Book Antiqua" w:hAnsi="Book Antiqua" w:cs="Book Antiqua"/>
                          <w:position w:val="1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Book Antiqua" w:eastAsia="Book Antiqua" w:hAnsi="Book Antiqua" w:cs="Book Antiqua"/>
                          <w:spacing w:val="-2"/>
                          <w:position w:val="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Book Antiqua" w:eastAsia="Book Antiqua" w:hAnsi="Book Antiqua" w:cs="Book Antiqua"/>
                          <w:spacing w:val="1"/>
                          <w:position w:val="1"/>
                          <w:sz w:val="22"/>
                          <w:szCs w:val="22"/>
                        </w:rPr>
                        <w:t>nj</w:t>
                      </w:r>
                      <w:r>
                        <w:rPr>
                          <w:rFonts w:ascii="Book Antiqua" w:eastAsia="Book Antiqua" w:hAnsi="Book Antiqua" w:cs="Book Antiqua"/>
                          <w:spacing w:val="-4"/>
                          <w:position w:val="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Book Antiqua" w:eastAsia="Book Antiqua" w:hAnsi="Book Antiqua" w:cs="Book Antiqua"/>
                          <w:spacing w:val="1"/>
                          <w:position w:val="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ook Antiqua" w:eastAsia="Book Antiqua" w:hAnsi="Book Antiqua" w:cs="Book Antiqua"/>
                          <w:position w:val="1"/>
                          <w:sz w:val="22"/>
                          <w:szCs w:val="22"/>
                        </w:rPr>
                        <w:t>g</w:t>
                      </w:r>
                      <w:proofErr w:type="spellEnd"/>
                      <w:r>
                        <w:rPr>
                          <w:rFonts w:ascii="Book Antiqua" w:eastAsia="Book Antiqua" w:hAnsi="Book Antiqua" w:cs="Book Antiqua"/>
                          <w:position w:val="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S</w:t>
      </w:r>
      <w:r w:rsidR="0085529B">
        <w:rPr>
          <w:rFonts w:ascii="Book Antiqua" w:eastAsia="Book Antiqua" w:hAnsi="Book Antiqua" w:cs="Book Antiqua"/>
          <w:sz w:val="22"/>
          <w:szCs w:val="22"/>
        </w:rPr>
        <w:t>ela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j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 w:rsidR="0085529B">
        <w:rPr>
          <w:rFonts w:ascii="Book Antiqua" w:eastAsia="Book Antiqua" w:hAnsi="Book Antiqua" w:cs="Book Antiqua"/>
          <w:sz w:val="22"/>
          <w:szCs w:val="22"/>
        </w:rPr>
        <w:t>t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>ya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>,</w:t>
      </w:r>
      <w:r w:rsidR="0085529B">
        <w:rPr>
          <w:rFonts w:ascii="Book Antiqua" w:eastAsia="Book Antiqua" w:hAnsi="Book Antiqua" w:cs="Book Antiqua"/>
          <w:spacing w:val="4"/>
          <w:sz w:val="22"/>
          <w:szCs w:val="22"/>
        </w:rPr>
        <w:t xml:space="preserve"> </w:t>
      </w:r>
      <w:proofErr w:type="spellStart"/>
      <w:proofErr w:type="gramStart"/>
      <w:r w:rsidR="0085529B">
        <w:rPr>
          <w:rFonts w:ascii="Book Antiqua" w:eastAsia="Book Antiqua" w:hAnsi="Book Antiqua" w:cs="Book Antiqua"/>
          <w:sz w:val="22"/>
          <w:szCs w:val="22"/>
        </w:rPr>
        <w:t>ak</w:t>
      </w:r>
      <w:r w:rsidR="0085529B"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 w:rsidR="0085529B"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proofErr w:type="gramEnd"/>
      <w:r w:rsidR="0085529B">
        <w:rPr>
          <w:rFonts w:ascii="Book Antiqua" w:eastAsia="Book Antiqua" w:hAnsi="Book Antiqua" w:cs="Book Antiqua"/>
          <w:spacing w:val="5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d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i</w:t>
      </w:r>
      <w:r w:rsidR="0085529B">
        <w:rPr>
          <w:rFonts w:ascii="Book Antiqua" w:eastAsia="Book Antiqua" w:hAnsi="Book Antiqua" w:cs="Book Antiqua"/>
          <w:sz w:val="22"/>
          <w:szCs w:val="22"/>
        </w:rPr>
        <w:t>b</w:t>
      </w:r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>e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 w:rsidR="0085529B">
        <w:rPr>
          <w:rFonts w:ascii="Book Antiqua" w:eastAsia="Book Antiqua" w:hAnsi="Book Antiqua" w:cs="Book Antiqua"/>
          <w:sz w:val="22"/>
          <w:szCs w:val="22"/>
        </w:rPr>
        <w:t>ikan</w:t>
      </w:r>
      <w:proofErr w:type="spellEnd"/>
      <w:r w:rsidR="0085529B">
        <w:rPr>
          <w:rFonts w:ascii="Book Antiqua" w:eastAsia="Book Antiqua" w:hAnsi="Book Antiqua" w:cs="Book Antiqua"/>
          <w:spacing w:val="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 w:rsidR="0085529B">
        <w:rPr>
          <w:rFonts w:ascii="Book Antiqua" w:eastAsia="Book Antiqua" w:hAnsi="Book Antiqua" w:cs="Book Antiqua"/>
          <w:sz w:val="22"/>
          <w:szCs w:val="22"/>
        </w:rPr>
        <w:t>a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>d</w:t>
      </w:r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>ua</w:t>
      </w:r>
      <w:r w:rsidR="0085529B"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 w:rsidR="0085529B">
        <w:rPr>
          <w:rFonts w:ascii="Book Antiqua" w:eastAsia="Book Antiqua" w:hAnsi="Book Antiqua" w:cs="Book Antiqua"/>
          <w:spacing w:val="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ke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 w:rsidR="0085529B">
        <w:rPr>
          <w:rFonts w:ascii="Book Antiqua" w:eastAsia="Book Antiqua" w:hAnsi="Book Antiqua" w:cs="Book Antiqua"/>
          <w:sz w:val="22"/>
          <w:szCs w:val="22"/>
        </w:rPr>
        <w:t>ada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 w:rsidR="0085529B">
        <w:rPr>
          <w:rFonts w:ascii="Book Antiqua" w:eastAsia="Book Antiqua" w:hAnsi="Book Antiqua" w:cs="Book Antiqua"/>
          <w:sz w:val="22"/>
          <w:szCs w:val="22"/>
        </w:rPr>
        <w:t>ser</w:t>
      </w:r>
      <w:r w:rsidR="0085529B"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r w:rsidR="0085529B">
        <w:rPr>
          <w:rFonts w:ascii="Book Antiqua" w:eastAsia="Book Antiqua" w:hAnsi="Book Antiqua" w:cs="Book Antiqua"/>
          <w:sz w:val="22"/>
          <w:szCs w:val="22"/>
        </w:rPr>
        <w:t>ad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m</w:t>
      </w:r>
      <w:r w:rsidR="0085529B">
        <w:rPr>
          <w:rFonts w:ascii="Book Antiqua" w:eastAsia="Book Antiqua" w:hAnsi="Book Antiqua" w:cs="Book Antiqua"/>
          <w:sz w:val="22"/>
          <w:szCs w:val="22"/>
        </w:rPr>
        <w:t>in</w:t>
      </w:r>
      <w:r w:rsidR="0085529B">
        <w:rPr>
          <w:rFonts w:ascii="Book Antiqua" w:eastAsia="Book Antiqua" w:hAnsi="Book Antiqua" w:cs="Book Antiqua"/>
          <w:spacing w:val="5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="0085529B"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m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>gat</w:t>
      </w:r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>u</w:t>
      </w:r>
      <w:r w:rsidR="0085529B">
        <w:rPr>
          <w:rFonts w:ascii="Book Antiqua" w:eastAsia="Book Antiqua" w:hAnsi="Book Antiqua" w:cs="Book Antiqua"/>
          <w:sz w:val="22"/>
          <w:szCs w:val="22"/>
        </w:rPr>
        <w:t>r</w:t>
      </w:r>
      <w:proofErr w:type="spellEnd"/>
      <w:r w:rsidR="0085529B"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dan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m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>gel</w:t>
      </w:r>
      <w:r w:rsidR="0085529B">
        <w:rPr>
          <w:rFonts w:ascii="Book Antiqua" w:eastAsia="Book Antiqua" w:hAnsi="Book Antiqua" w:cs="Book Antiqua"/>
          <w:spacing w:val="-3"/>
          <w:sz w:val="22"/>
          <w:szCs w:val="22"/>
        </w:rPr>
        <w:t>o</w:t>
      </w:r>
      <w:r w:rsidR="0085529B">
        <w:rPr>
          <w:rFonts w:ascii="Book Antiqua" w:eastAsia="Book Antiqua" w:hAnsi="Book Antiqua" w:cs="Book Antiqua"/>
          <w:sz w:val="22"/>
          <w:szCs w:val="22"/>
        </w:rPr>
        <w:t>la</w:t>
      </w:r>
      <w:proofErr w:type="spellEnd"/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r w:rsidR="0085529B">
        <w:rPr>
          <w:rFonts w:ascii="Book Antiqua" w:eastAsia="Book Antiqua" w:hAnsi="Book Antiqua" w:cs="Book Antiqua"/>
          <w:i/>
          <w:spacing w:val="-2"/>
          <w:sz w:val="22"/>
          <w:szCs w:val="22"/>
        </w:rPr>
        <w:t>W</w:t>
      </w:r>
      <w:r w:rsidR="0085529B">
        <w:rPr>
          <w:rFonts w:ascii="Book Antiqua" w:eastAsia="Book Antiqua" w:hAnsi="Book Antiqua" w:cs="Book Antiqua"/>
          <w:i/>
          <w:sz w:val="22"/>
          <w:szCs w:val="22"/>
        </w:rPr>
        <w:t>e</w:t>
      </w:r>
      <w:r w:rsidR="0085529B">
        <w:rPr>
          <w:rFonts w:ascii="Book Antiqua" w:eastAsia="Book Antiqua" w:hAnsi="Book Antiqua" w:cs="Book Antiqua"/>
          <w:i/>
          <w:spacing w:val="1"/>
          <w:sz w:val="22"/>
          <w:szCs w:val="22"/>
        </w:rPr>
        <w:t>b</w:t>
      </w:r>
      <w:r w:rsidR="0085529B">
        <w:rPr>
          <w:rFonts w:ascii="Book Antiqua" w:eastAsia="Book Antiqua" w:hAnsi="Book Antiqua" w:cs="Book Antiqua"/>
          <w:i/>
          <w:spacing w:val="-2"/>
          <w:sz w:val="22"/>
          <w:szCs w:val="22"/>
        </w:rPr>
        <w:t>s</w:t>
      </w:r>
      <w:r w:rsidR="0085529B">
        <w:rPr>
          <w:rFonts w:ascii="Book Antiqua" w:eastAsia="Book Antiqua" w:hAnsi="Book Antiqua" w:cs="Book Antiqua"/>
          <w:i/>
          <w:spacing w:val="1"/>
          <w:sz w:val="22"/>
          <w:szCs w:val="22"/>
        </w:rPr>
        <w:t>i</w:t>
      </w:r>
      <w:r w:rsidR="0085529B">
        <w:rPr>
          <w:rFonts w:ascii="Book Antiqua" w:eastAsia="Book Antiqua" w:hAnsi="Book Antiqua" w:cs="Book Antiqua"/>
          <w:i/>
          <w:spacing w:val="-2"/>
          <w:sz w:val="22"/>
          <w:szCs w:val="22"/>
        </w:rPr>
        <w:t>t</w:t>
      </w:r>
      <w:r w:rsidR="0085529B">
        <w:rPr>
          <w:rFonts w:ascii="Book Antiqua" w:eastAsia="Book Antiqua" w:hAnsi="Book Antiqua" w:cs="Book Antiqua"/>
          <w:i/>
          <w:sz w:val="22"/>
          <w:szCs w:val="22"/>
        </w:rPr>
        <w:t>e</w:t>
      </w:r>
      <w:r w:rsidR="0085529B">
        <w:rPr>
          <w:rFonts w:ascii="Book Antiqua" w:eastAsia="Book Antiqua" w:hAnsi="Book Antiqua" w:cs="Book Antiqua"/>
          <w:i/>
          <w:spacing w:val="2"/>
          <w:sz w:val="22"/>
          <w:szCs w:val="22"/>
        </w:rPr>
        <w:t xml:space="preserve"> </w:t>
      </w:r>
      <w:r w:rsidR="00B65A45">
        <w:rPr>
          <w:rFonts w:ascii="Book Antiqua" w:eastAsia="Book Antiqua" w:hAnsi="Book Antiqua" w:cs="Book Antiqua"/>
          <w:sz w:val="22"/>
          <w:szCs w:val="22"/>
          <w:lang w:val="id-ID"/>
        </w:rPr>
        <w:t>SIMJA DPUPR Kabupaten Situbondo</w:t>
      </w:r>
      <w:r w:rsidR="0085529B">
        <w:rPr>
          <w:rFonts w:ascii="Book Antiqua" w:eastAsia="Book Antiqua" w:hAnsi="Book Antiqua" w:cs="Book Antiqua"/>
          <w:sz w:val="22"/>
          <w:szCs w:val="22"/>
        </w:rPr>
        <w:t>.</w:t>
      </w:r>
    </w:p>
    <w:p w:rsidR="000F5DCD" w:rsidRDefault="000F5DCD">
      <w:pPr>
        <w:spacing w:before="1"/>
        <w:ind w:left="384"/>
        <w:rPr>
          <w:lang w:val="id-ID"/>
        </w:rPr>
      </w:pPr>
    </w:p>
    <w:p w:rsidR="001B7122" w:rsidRDefault="001B7122">
      <w:pPr>
        <w:spacing w:before="1"/>
        <w:ind w:left="384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8167ACB" wp14:editId="617173C5">
                <wp:simplePos x="0" y="0"/>
                <wp:positionH relativeFrom="column">
                  <wp:posOffset>2282825</wp:posOffset>
                </wp:positionH>
                <wp:positionV relativeFrom="paragraph">
                  <wp:posOffset>65405</wp:posOffset>
                </wp:positionV>
                <wp:extent cx="1247775" cy="390525"/>
                <wp:effectExtent l="0" t="76200" r="9525" b="28575"/>
                <wp:wrapNone/>
                <wp:docPr id="8" name="Elb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39052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6BC8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" o:spid="_x0000_s1026" type="#_x0000_t34" style="position:absolute;margin-left:179.75pt;margin-top:5.15pt;width:98.25pt;height:30.75pt;flip:y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" strokecolor="#4a7ebb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7287F17" wp14:editId="07A0429E">
                <wp:simplePos x="0" y="0"/>
                <wp:positionH relativeFrom="column">
                  <wp:posOffset>415925</wp:posOffset>
                </wp:positionH>
                <wp:positionV relativeFrom="paragraph">
                  <wp:posOffset>65405</wp:posOffset>
                </wp:positionV>
                <wp:extent cx="1866900" cy="76200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1B7122" w:rsidRDefault="004F0B3C" w:rsidP="001B7122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2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1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22"/>
                                <w:szCs w:val="22"/>
                                <w:lang w:val="id-ID"/>
                              </w:rPr>
                              <w:t>SIMJA DPUPR Kabupaten Situbondo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87F17" id="Rounded Rectangle 5" o:spid="_x0000_s1028" style="position:absolute;left:0;text-align:left;margin-left:32.75pt;margin-top:5.15pt;width:147pt;height:60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" fillcolor="#4f81bd [3204]" strokecolor="#243f60 [1604]" strokeweight="2pt">
                <v:textbox>
                  <w:txbxContent>
                    <w:p w:rsidR="004F0B3C" w:rsidRPr="001B7122" w:rsidRDefault="004F0B3C" w:rsidP="001B7122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Book Antiqua" w:eastAsia="Book Antiqua" w:hAnsi="Book Antiqua" w:cs="Book Antiqua"/>
                          <w:i/>
                          <w:spacing w:val="-2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1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-2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sz w:val="22"/>
                          <w:szCs w:val="22"/>
                          <w:lang w:val="id-ID"/>
                        </w:rPr>
                        <w:t>SIMJA DPUPR Kabupaten Situbondo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7122" w:rsidRDefault="001B7122">
      <w:pPr>
        <w:spacing w:before="1"/>
        <w:ind w:left="384"/>
        <w:rPr>
          <w:lang w:val="id-ID"/>
        </w:rPr>
      </w:pPr>
    </w:p>
    <w:p w:rsidR="001B7122" w:rsidRDefault="001B7122">
      <w:pPr>
        <w:spacing w:before="1"/>
        <w:ind w:left="384"/>
        <w:rPr>
          <w:lang w:val="id-ID"/>
        </w:rPr>
      </w:pPr>
    </w:p>
    <w:p w:rsidR="001B7122" w:rsidRDefault="001B7122">
      <w:pPr>
        <w:spacing w:before="1"/>
        <w:ind w:left="384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672A080" wp14:editId="0684323C">
                <wp:simplePos x="0" y="0"/>
                <wp:positionH relativeFrom="column">
                  <wp:posOffset>2282825</wp:posOffset>
                </wp:positionH>
                <wp:positionV relativeFrom="paragraph">
                  <wp:posOffset>15875</wp:posOffset>
                </wp:positionV>
                <wp:extent cx="1247775" cy="371475"/>
                <wp:effectExtent l="0" t="0" r="66675" b="104775"/>
                <wp:wrapNone/>
                <wp:docPr id="6" name="Elb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3714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91F7" id="Elbow Connector 6" o:spid="_x0000_s1026" type="#_x0000_t34" style="position:absolute;margin-left:179.75pt;margin-top:1.25pt;width:98.25pt;height:29.25pt;z-index: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9E34342" wp14:editId="6E97F3D8">
                <wp:simplePos x="0" y="0"/>
                <wp:positionH relativeFrom="column">
                  <wp:posOffset>3530600</wp:posOffset>
                </wp:positionH>
                <wp:positionV relativeFrom="paragraph">
                  <wp:posOffset>91440</wp:posOffset>
                </wp:positionV>
                <wp:extent cx="1866900" cy="56197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1B7122" w:rsidRDefault="004F0B3C" w:rsidP="001B7122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i/>
                                <w:sz w:val="22"/>
                                <w:szCs w:val="22"/>
                              </w:rPr>
                              <w:t xml:space="preserve">er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22"/>
                                <w:szCs w:val="22"/>
                              </w:rPr>
                              <w:t>ist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3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22"/>
                                <w:szCs w:val="22"/>
                              </w:rPr>
                              <w:t>ator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22"/>
                                <w:szCs w:val="22"/>
                              </w:rPr>
                              <w:t>/ Back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pacing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34342" id="Rounded Rectangle 10" o:spid="_x0000_s1029" style="position:absolute;left:0;text-align:left;margin-left:278pt;margin-top:7.2pt;width:147pt;height:44.25pt;z-index:25156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" fillcolor="#4f81bd [3204]" strokecolor="#243f60 [1604]" strokeweight="2pt">
                <v:textbox>
                  <w:txbxContent>
                    <w:p w:rsidR="004F0B3C" w:rsidRPr="001B7122" w:rsidRDefault="004F0B3C" w:rsidP="001B7122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Book Antiqua" w:eastAsia="Book Antiqua" w:hAnsi="Book Antiqua" w:cs="Book Antiqua"/>
                          <w:i/>
                          <w:spacing w:val="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ook Antiqua" w:eastAsia="Book Antiqua" w:hAnsi="Book Antiqua" w:cs="Book Antiqua"/>
                          <w:i/>
                          <w:sz w:val="22"/>
                          <w:szCs w:val="22"/>
                        </w:rPr>
                        <w:t xml:space="preserve">er </w:t>
                      </w:r>
                      <w:r>
                        <w:rPr>
                          <w:rFonts w:ascii="Book Antiqua" w:eastAsia="Book Antiqua" w:hAnsi="Book Antiqua" w:cs="Book Antiqua"/>
                          <w:spacing w:val="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ook Antiqua" w:eastAsia="Book Antiqua" w:hAnsi="Book Antiqua" w:cs="Book Antiqua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Book Antiqua" w:eastAsia="Book Antiqua" w:hAnsi="Book Antiqua" w:cs="Book Antiqua"/>
                          <w:spacing w:val="-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Book Antiqua" w:eastAsia="Book Antiqua" w:hAnsi="Book Antiqua" w:cs="Book Antiqua"/>
                          <w:spacing w:val="-2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ook Antiqua" w:eastAsia="Book Antiqua" w:hAnsi="Book Antiqua" w:cs="Book Antiqua"/>
                          <w:spacing w:val="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ook Antiqua" w:eastAsia="Book Antiqua" w:hAnsi="Book Antiqua" w:cs="Book Antiqua"/>
                          <w:sz w:val="22"/>
                          <w:szCs w:val="22"/>
                        </w:rPr>
                        <w:t>ist</w:t>
                      </w:r>
                      <w:r>
                        <w:rPr>
                          <w:rFonts w:ascii="Book Antiqua" w:eastAsia="Book Antiqua" w:hAnsi="Book Antiqua" w:cs="Book Antiqua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Book Antiqua" w:eastAsia="Book Antiqua" w:hAnsi="Book Antiqua" w:cs="Book Antiqua"/>
                          <w:sz w:val="22"/>
                          <w:szCs w:val="22"/>
                        </w:rPr>
                        <w:t>ator</w:t>
                      </w:r>
                      <w:r>
                        <w:rPr>
                          <w:rFonts w:ascii="Book Antiqua" w:eastAsia="Book Antiqua" w:hAnsi="Book Antiqua" w:cs="Book Antiqua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sz w:val="22"/>
                          <w:szCs w:val="22"/>
                        </w:rPr>
                        <w:t>/ Back</w:t>
                      </w:r>
                      <w:r>
                        <w:rPr>
                          <w:rFonts w:ascii="Book Antiqua" w:eastAsia="Book Antiqua" w:hAnsi="Book Antiqua" w:cs="Book Antiqua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ok Antiqua" w:eastAsia="Book Antiqua" w:hAnsi="Book Antiqua" w:cs="Book Antiqua"/>
                          <w:spacing w:val="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ook Antiqua" w:eastAsia="Book Antiqua" w:hAnsi="Book Antiqua" w:cs="Book Antiqua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7122" w:rsidRDefault="001B7122">
      <w:pPr>
        <w:spacing w:before="1"/>
        <w:ind w:left="384"/>
        <w:rPr>
          <w:lang w:val="id-ID"/>
        </w:rPr>
      </w:pPr>
    </w:p>
    <w:p w:rsidR="001B7122" w:rsidRPr="001B7122" w:rsidRDefault="001B7122">
      <w:pPr>
        <w:spacing w:before="1"/>
        <w:ind w:left="384"/>
        <w:rPr>
          <w:lang w:val="id-ID"/>
        </w:rPr>
      </w:pPr>
    </w:p>
    <w:p w:rsidR="000F5DCD" w:rsidRDefault="000F5DCD">
      <w:pPr>
        <w:spacing w:line="200" w:lineRule="exact"/>
      </w:pPr>
    </w:p>
    <w:p w:rsidR="000F5DCD" w:rsidRDefault="000F5DCD">
      <w:pPr>
        <w:spacing w:before="14" w:line="260" w:lineRule="exact"/>
        <w:rPr>
          <w:sz w:val="26"/>
          <w:szCs w:val="26"/>
        </w:rPr>
      </w:pPr>
    </w:p>
    <w:p w:rsidR="000F5DCD" w:rsidRDefault="009724D0">
      <w:pPr>
        <w:spacing w:line="220" w:lineRule="exact"/>
        <w:ind w:left="2260"/>
        <w:rPr>
          <w:rFonts w:ascii="Book Antiqua" w:eastAsia="Book Antiqua" w:hAnsi="Book Antiqua" w:cs="Book Antiqua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2007235</wp:posOffset>
            </wp:positionH>
            <wp:positionV relativeFrom="paragraph">
              <wp:posOffset>-1270</wp:posOffset>
            </wp:positionV>
            <wp:extent cx="3657600" cy="260350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5529B">
        <w:rPr>
          <w:rFonts w:ascii="Book Antiqua" w:eastAsia="Book Antiqua" w:hAnsi="Book Antiqua" w:cs="Book Antiqua"/>
          <w:spacing w:val="-1"/>
        </w:rPr>
        <w:t>G</w:t>
      </w:r>
      <w:r w:rsidR="0085529B">
        <w:rPr>
          <w:rFonts w:ascii="Book Antiqua" w:eastAsia="Book Antiqua" w:hAnsi="Book Antiqua" w:cs="Book Antiqua"/>
          <w:spacing w:val="1"/>
        </w:rPr>
        <w:t>a</w:t>
      </w:r>
      <w:r w:rsidR="0085529B">
        <w:rPr>
          <w:rFonts w:ascii="Book Antiqua" w:eastAsia="Book Antiqua" w:hAnsi="Book Antiqua" w:cs="Book Antiqua"/>
        </w:rPr>
        <w:t>mb</w:t>
      </w:r>
      <w:r w:rsidR="0085529B">
        <w:rPr>
          <w:rFonts w:ascii="Book Antiqua" w:eastAsia="Book Antiqua" w:hAnsi="Book Antiqua" w:cs="Book Antiqua"/>
          <w:spacing w:val="1"/>
        </w:rPr>
        <w:t>a</w:t>
      </w:r>
      <w:r w:rsidR="0085529B">
        <w:rPr>
          <w:rFonts w:ascii="Book Antiqua" w:eastAsia="Book Antiqua" w:hAnsi="Book Antiqua" w:cs="Book Antiqua"/>
        </w:rPr>
        <w:t>r</w:t>
      </w:r>
      <w:proofErr w:type="spellEnd"/>
      <w:r w:rsidR="0085529B">
        <w:rPr>
          <w:rFonts w:ascii="Book Antiqua" w:eastAsia="Book Antiqua" w:hAnsi="Book Antiqua" w:cs="Book Antiqua"/>
          <w:spacing w:val="-6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pacing w:val="1"/>
        </w:rPr>
        <w:t>S</w:t>
      </w:r>
      <w:r w:rsidR="0085529B">
        <w:rPr>
          <w:rFonts w:ascii="Book Antiqua" w:eastAsia="Book Antiqua" w:hAnsi="Book Antiqua" w:cs="Book Antiqua"/>
        </w:rPr>
        <w:t>truktur</w:t>
      </w:r>
      <w:proofErr w:type="spellEnd"/>
      <w:r w:rsidR="0085529B">
        <w:rPr>
          <w:rFonts w:ascii="Book Antiqua" w:eastAsia="Book Antiqua" w:hAnsi="Book Antiqua" w:cs="Book Antiqua"/>
          <w:spacing w:val="-7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</w:rPr>
        <w:t>H</w:t>
      </w:r>
      <w:r w:rsidR="0085529B">
        <w:rPr>
          <w:rFonts w:ascii="Book Antiqua" w:eastAsia="Book Antiqua" w:hAnsi="Book Antiqua" w:cs="Book Antiqua"/>
          <w:spacing w:val="1"/>
        </w:rPr>
        <w:t>a</w:t>
      </w:r>
      <w:r w:rsidR="0085529B">
        <w:rPr>
          <w:rFonts w:ascii="Book Antiqua" w:eastAsia="Book Antiqua" w:hAnsi="Book Antiqua" w:cs="Book Antiqua"/>
        </w:rPr>
        <w:t>l</w:t>
      </w:r>
      <w:r w:rsidR="0085529B">
        <w:rPr>
          <w:rFonts w:ascii="Book Antiqua" w:eastAsia="Book Antiqua" w:hAnsi="Book Antiqua" w:cs="Book Antiqua"/>
          <w:spacing w:val="3"/>
        </w:rPr>
        <w:t>a</w:t>
      </w:r>
      <w:r w:rsidR="0085529B">
        <w:rPr>
          <w:rFonts w:ascii="Book Antiqua" w:eastAsia="Book Antiqua" w:hAnsi="Book Antiqua" w:cs="Book Antiqua"/>
        </w:rPr>
        <w:t>m</w:t>
      </w:r>
      <w:r w:rsidR="0085529B">
        <w:rPr>
          <w:rFonts w:ascii="Book Antiqua" w:eastAsia="Book Antiqua" w:hAnsi="Book Antiqua" w:cs="Book Antiqua"/>
          <w:spacing w:val="1"/>
        </w:rPr>
        <w:t>a</w:t>
      </w:r>
      <w:r w:rsidR="0085529B">
        <w:rPr>
          <w:rFonts w:ascii="Book Antiqua" w:eastAsia="Book Antiqua" w:hAnsi="Book Antiqua" w:cs="Book Antiqua"/>
        </w:rPr>
        <w:t>n</w:t>
      </w:r>
      <w:proofErr w:type="spellEnd"/>
      <w:r w:rsidR="0085529B">
        <w:rPr>
          <w:rFonts w:ascii="Book Antiqua" w:eastAsia="Book Antiqua" w:hAnsi="Book Antiqua" w:cs="Book Antiqua"/>
          <w:spacing w:val="-5"/>
        </w:rPr>
        <w:t xml:space="preserve"> </w:t>
      </w:r>
      <w:r w:rsidR="0085529B">
        <w:rPr>
          <w:rFonts w:ascii="Book Antiqua" w:eastAsia="Book Antiqua" w:hAnsi="Book Antiqua" w:cs="Book Antiqua"/>
        </w:rPr>
        <w:t>We</w:t>
      </w:r>
      <w:r w:rsidR="0085529B">
        <w:rPr>
          <w:rFonts w:ascii="Book Antiqua" w:eastAsia="Book Antiqua" w:hAnsi="Book Antiqua" w:cs="Book Antiqua"/>
          <w:spacing w:val="1"/>
        </w:rPr>
        <w:t>b</w:t>
      </w:r>
      <w:r w:rsidR="0085529B">
        <w:rPr>
          <w:rFonts w:ascii="Book Antiqua" w:eastAsia="Book Antiqua" w:hAnsi="Book Antiqua" w:cs="Book Antiqua"/>
        </w:rPr>
        <w:t>s</w:t>
      </w:r>
      <w:r w:rsidR="0085529B">
        <w:rPr>
          <w:rFonts w:ascii="Book Antiqua" w:eastAsia="Book Antiqua" w:hAnsi="Book Antiqua" w:cs="Book Antiqua"/>
          <w:spacing w:val="-1"/>
        </w:rPr>
        <w:t>i</w:t>
      </w:r>
      <w:r w:rsidR="0085529B">
        <w:rPr>
          <w:rFonts w:ascii="Book Antiqua" w:eastAsia="Book Antiqua" w:hAnsi="Book Antiqua" w:cs="Book Antiqua"/>
        </w:rPr>
        <w:t>te</w:t>
      </w:r>
      <w:r w:rsidR="0085529B">
        <w:rPr>
          <w:rFonts w:ascii="Book Antiqua" w:eastAsia="Book Antiqua" w:hAnsi="Book Antiqua" w:cs="Book Antiqua"/>
          <w:spacing w:val="-6"/>
        </w:rPr>
        <w:t xml:space="preserve"> </w:t>
      </w:r>
      <w:r w:rsidR="008B20B8">
        <w:rPr>
          <w:rFonts w:ascii="Book Antiqua" w:eastAsia="Book Antiqua" w:hAnsi="Book Antiqua" w:cs="Book Antiqua"/>
          <w:sz w:val="22"/>
          <w:szCs w:val="22"/>
          <w:lang w:val="id-ID"/>
        </w:rPr>
        <w:t>SIMJA DPUPR Kabupaten Situbondo</w:t>
      </w:r>
    </w:p>
    <w:p w:rsidR="000F5DCD" w:rsidRDefault="000F5DCD">
      <w:pPr>
        <w:spacing w:before="6" w:line="220" w:lineRule="exact"/>
        <w:rPr>
          <w:sz w:val="22"/>
          <w:szCs w:val="22"/>
        </w:rPr>
      </w:pPr>
    </w:p>
    <w:p w:rsidR="000F5DCD" w:rsidRDefault="0085529B">
      <w:pPr>
        <w:spacing w:before="18"/>
        <w:ind w:left="460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1.  </w:t>
      </w:r>
      <w:r>
        <w:rPr>
          <w:rFonts w:ascii="Book Antiqua" w:eastAsia="Book Antiqua" w:hAnsi="Book Antiqua" w:cs="Book Antiqua"/>
          <w:spacing w:val="29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F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onte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d</w:t>
      </w:r>
    </w:p>
    <w:p w:rsidR="000F5DCD" w:rsidRDefault="000F5DCD">
      <w:pPr>
        <w:spacing w:before="7" w:line="120" w:lineRule="exact"/>
        <w:rPr>
          <w:sz w:val="13"/>
          <w:szCs w:val="13"/>
        </w:rPr>
      </w:pPr>
    </w:p>
    <w:p w:rsidR="000F5DCD" w:rsidRDefault="0085529B">
      <w:pPr>
        <w:spacing w:line="360" w:lineRule="auto"/>
        <w:ind w:left="820" w:right="356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Me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rup</w:t>
      </w:r>
      <w:r>
        <w:rPr>
          <w:rFonts w:ascii="Book Antiqua" w:eastAsia="Book Antiqua" w:hAnsi="Book Antiqua" w:cs="Book Antiqua"/>
          <w:sz w:val="22"/>
          <w:szCs w:val="22"/>
        </w:rPr>
        <w:t>akan</w:t>
      </w:r>
      <w:proofErr w:type="spellEnd"/>
      <w:r>
        <w:rPr>
          <w:rFonts w:ascii="Book Antiqua" w:eastAsia="Book Antiqua" w:hAnsi="Book Antiqua" w:cs="Book Antiqua"/>
          <w:spacing w:val="36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l</w:t>
      </w:r>
      <w:r>
        <w:rPr>
          <w:rFonts w:ascii="Book Antiqua" w:eastAsia="Book Antiqua" w:hAnsi="Book Antiqua" w:cs="Book Antiqua"/>
          <w:sz w:val="22"/>
          <w:szCs w:val="22"/>
        </w:rPr>
        <w:t>aman</w:t>
      </w:r>
      <w:proofErr w:type="spellEnd"/>
      <w:r>
        <w:rPr>
          <w:rFonts w:ascii="Book Antiqua" w:eastAsia="Book Antiqua" w:hAnsi="Book Antiqua" w:cs="Book Antiqua"/>
          <w:spacing w:val="36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masi</w:t>
      </w:r>
      <w:proofErr w:type="spellEnd"/>
      <w:r>
        <w:rPr>
          <w:rFonts w:ascii="Book Antiqua" w:eastAsia="Book Antiqua" w:hAnsi="Book Antiqua" w:cs="Book Antiqua"/>
          <w:spacing w:val="36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j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proofErr w:type="spellEnd"/>
      <w:r>
        <w:rPr>
          <w:rFonts w:ascii="Book Antiqua" w:eastAsia="Book Antiqua" w:hAnsi="Book Antiqua" w:cs="Book Antiqua"/>
          <w:spacing w:val="39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w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b</w:t>
      </w:r>
      <w:r>
        <w:rPr>
          <w:rFonts w:ascii="Book Antiqua" w:eastAsia="Book Antiqua" w:hAnsi="Book Antiqua" w:cs="Book Antiqua"/>
          <w:i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i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t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37"/>
          <w:sz w:val="22"/>
          <w:szCs w:val="22"/>
        </w:rPr>
        <w:t xml:space="preserve"> </w:t>
      </w:r>
      <w:r w:rsidR="00423248">
        <w:rPr>
          <w:rFonts w:ascii="Book Antiqua" w:eastAsia="Book Antiqua" w:hAnsi="Book Antiqua" w:cs="Book Antiqua"/>
          <w:sz w:val="22"/>
          <w:szCs w:val="22"/>
          <w:lang w:val="id-ID"/>
        </w:rPr>
        <w:t>SIMJA DPUPR Kabupaten Situbondo</w:t>
      </w:r>
      <w:r w:rsidR="00423248"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yang</w:t>
      </w:r>
      <w:r>
        <w:rPr>
          <w:rFonts w:ascii="Book Antiqua" w:eastAsia="Book Antiqua" w:hAnsi="Book Antiqua" w:cs="Book Antiqua"/>
          <w:spacing w:val="35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s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itu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-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itur</w:t>
      </w:r>
      <w:proofErr w:type="spellEnd"/>
      <w:r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k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ya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aian</w:t>
      </w:r>
      <w:proofErr w:type="spellEnd"/>
      <w:r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masi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ai</w:t>
      </w:r>
      <w:proofErr w:type="spellEnd"/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 w:rsidR="00423248">
        <w:rPr>
          <w:rFonts w:ascii="Book Antiqua" w:eastAsia="Book Antiqua" w:hAnsi="Book Antiqua" w:cs="Book Antiqua"/>
          <w:sz w:val="22"/>
          <w:szCs w:val="22"/>
        </w:rPr>
        <w:t xml:space="preserve">SIMJA DPUPR KABUPATEN </w:t>
      </w:r>
      <w:proofErr w:type="gramStart"/>
      <w:r w:rsidR="00423248">
        <w:rPr>
          <w:rFonts w:ascii="Book Antiqua" w:eastAsia="Book Antiqua" w:hAnsi="Book Antiqua" w:cs="Book Antiqua"/>
          <w:sz w:val="22"/>
          <w:szCs w:val="22"/>
        </w:rPr>
        <w:t xml:space="preserve">SITUBONDO </w:t>
      </w:r>
      <w:r>
        <w:rPr>
          <w:rFonts w:ascii="Book Antiqua" w:eastAsia="Book Antiqua" w:hAnsi="Book Antiqua" w:cs="Book Antiqua"/>
          <w:sz w:val="22"/>
          <w:szCs w:val="22"/>
        </w:rPr>
        <w:t>.</w:t>
      </w:r>
      <w:proofErr w:type="gramEnd"/>
    </w:p>
    <w:p w:rsidR="000F5DCD" w:rsidRDefault="0085529B">
      <w:pPr>
        <w:ind w:left="460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2.  </w:t>
      </w:r>
      <w:r>
        <w:rPr>
          <w:rFonts w:ascii="Book Antiqua" w:eastAsia="Book Antiqua" w:hAnsi="Book Antiqua" w:cs="Book Antiqua"/>
          <w:spacing w:val="29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Back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d</w:t>
      </w:r>
    </w:p>
    <w:p w:rsidR="000F5DCD" w:rsidRDefault="000F5DCD">
      <w:pPr>
        <w:spacing w:before="5" w:line="120" w:lineRule="exact"/>
        <w:rPr>
          <w:sz w:val="13"/>
          <w:szCs w:val="13"/>
        </w:rPr>
      </w:pPr>
    </w:p>
    <w:p w:rsidR="000F5DCD" w:rsidRDefault="0085529B" w:rsidP="00E803BF">
      <w:pPr>
        <w:spacing w:line="360" w:lineRule="auto"/>
        <w:ind w:left="820" w:right="353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Me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rup</w:t>
      </w:r>
      <w:r>
        <w:rPr>
          <w:rFonts w:ascii="Book Antiqua" w:eastAsia="Book Antiqua" w:hAnsi="Book Antiqua" w:cs="Book Antiqua"/>
          <w:sz w:val="22"/>
          <w:szCs w:val="22"/>
        </w:rPr>
        <w:t>akan</w:t>
      </w:r>
      <w:proofErr w:type="spellEnd"/>
      <w:r>
        <w:rPr>
          <w:rFonts w:ascii="Book Antiqua" w:eastAsia="Book Antiqua" w:hAnsi="Book Antiqua" w:cs="Book Antiqua"/>
          <w:spacing w:val="1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ala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m</w:t>
      </w:r>
      <w:r>
        <w:rPr>
          <w:rFonts w:ascii="Book Antiqua" w:eastAsia="Book Antiqua" w:hAnsi="Book Antiqua" w:cs="Book Antiqua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pacing w:val="1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s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z w:val="22"/>
          <w:szCs w:val="22"/>
        </w:rPr>
        <w:t>r</w:t>
      </w:r>
      <w:r>
        <w:rPr>
          <w:rFonts w:ascii="Book Antiqua" w:eastAsia="Book Antiqua" w:hAnsi="Book Antiqua" w:cs="Book Antiqua"/>
          <w:spacing w:val="1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ad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m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istrat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o</w:t>
      </w:r>
      <w:r>
        <w:rPr>
          <w:rFonts w:ascii="Book Antiqua" w:eastAsia="Book Antiqua" w:hAnsi="Book Antiqua" w:cs="Book Antiqua"/>
          <w:sz w:val="22"/>
          <w:szCs w:val="22"/>
        </w:rPr>
        <w:t>r</w:t>
      </w:r>
      <w:r>
        <w:rPr>
          <w:rFonts w:ascii="Book Antiqua" w:eastAsia="Book Antiqua" w:hAnsi="Book Antiqua" w:cs="Book Antiqua"/>
          <w:spacing w:val="14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w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b</w:t>
      </w:r>
      <w:r>
        <w:rPr>
          <w:rFonts w:ascii="Book Antiqua" w:eastAsia="Book Antiqua" w:hAnsi="Book Antiqua" w:cs="Book Antiqua"/>
          <w:i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i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t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11"/>
          <w:sz w:val="22"/>
          <w:szCs w:val="22"/>
        </w:rPr>
        <w:t xml:space="preserve"> </w:t>
      </w:r>
      <w:r w:rsidR="00423248">
        <w:rPr>
          <w:rFonts w:ascii="Book Antiqua" w:eastAsia="Book Antiqua" w:hAnsi="Book Antiqua" w:cs="Book Antiqua"/>
          <w:sz w:val="22"/>
          <w:szCs w:val="2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sz w:val="22"/>
          <w:szCs w:val="22"/>
        </w:rPr>
        <w:t>Kabupaten</w:t>
      </w:r>
      <w:proofErr w:type="spellEnd"/>
      <w:r w:rsidR="0042324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sz w:val="22"/>
          <w:szCs w:val="22"/>
        </w:rPr>
        <w:t>Situbondo</w:t>
      </w:r>
      <w:proofErr w:type="spellEnd"/>
      <w:r w:rsidR="00423248"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y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9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isi</w:t>
      </w:r>
      <w:proofErr w:type="spellEnd"/>
      <w:r>
        <w:rPr>
          <w:rFonts w:ascii="Book Antiqua" w:eastAsia="Book Antiqua" w:hAnsi="Book Antiqua" w:cs="Book Antiqua"/>
          <w:spacing w:val="1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itu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r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-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itur</w:t>
      </w:r>
      <w:proofErr w:type="spellEnd"/>
      <w:r>
        <w:rPr>
          <w:rFonts w:ascii="Book Antiqua" w:eastAsia="Book Antiqua" w:hAnsi="Book Antiqua" w:cs="Book Antiqua"/>
          <w:spacing w:val="2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k</w:t>
      </w:r>
      <w:proofErr w:type="spellEnd"/>
      <w:r>
        <w:rPr>
          <w:rFonts w:ascii="Book Antiqua" w:eastAsia="Book Antiqua" w:hAnsi="Book Antiqua" w:cs="Book Antiqua"/>
          <w:spacing w:val="2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gat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pacing w:val="2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dan</w:t>
      </w:r>
      <w:proofErr w:type="spellEnd"/>
      <w:r>
        <w:rPr>
          <w:rFonts w:ascii="Book Antiqua" w:eastAsia="Book Antiqua" w:hAnsi="Book Antiqua" w:cs="Book Antiqua"/>
          <w:spacing w:val="25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gelol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pacing w:val="2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itu</w:t>
      </w:r>
      <w:r>
        <w:rPr>
          <w:rFonts w:ascii="Book Antiqua" w:eastAsia="Book Antiqua" w:hAnsi="Book Antiqua" w:cs="Book Antiqua"/>
          <w:spacing w:val="2"/>
          <w:sz w:val="22"/>
          <w:szCs w:val="22"/>
        </w:rPr>
        <w:t>r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-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t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r</w:t>
      </w:r>
      <w:proofErr w:type="spellEnd"/>
      <w:r>
        <w:rPr>
          <w:rFonts w:ascii="Book Antiqua" w:eastAsia="Book Antiqua" w:hAnsi="Book Antiqua" w:cs="Book Antiqua"/>
          <w:spacing w:val="2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nf</w:t>
      </w:r>
      <w:r>
        <w:rPr>
          <w:rFonts w:ascii="Book Antiqua" w:eastAsia="Book Antiqua" w:hAnsi="Book Antiqua" w:cs="Book Antiqua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ma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s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pacing w:val="2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ada</w:t>
      </w:r>
      <w:proofErr w:type="spellEnd"/>
      <w:r>
        <w:rPr>
          <w:rFonts w:ascii="Book Antiqua" w:eastAsia="Book Antiqua" w:hAnsi="Book Antiqua" w:cs="Book Antiqua"/>
          <w:spacing w:val="2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s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pacing w:val="2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pacing w:val="2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l</w:t>
      </w:r>
      <w:r>
        <w:rPr>
          <w:rFonts w:ascii="Book Antiqua" w:eastAsia="Book Antiqua" w:hAnsi="Book Antiqua" w:cs="Book Antiqua"/>
          <w:sz w:val="22"/>
          <w:szCs w:val="22"/>
        </w:rPr>
        <w:t>am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 w:rsidR="00E803BF">
        <w:rPr>
          <w:rFonts w:ascii="Book Antiqua" w:eastAsia="Book Antiqua" w:hAnsi="Book Antiqua" w:cs="Book Antiqua"/>
          <w:sz w:val="22"/>
          <w:szCs w:val="22"/>
          <w:lang w:val="id-ID"/>
        </w:rPr>
        <w:t xml:space="preserve"> 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ser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 xml:space="preserve">est 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w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b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it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e </w:t>
      </w:r>
      <w:r w:rsidR="00423248">
        <w:rPr>
          <w:rFonts w:ascii="Book Antiqua" w:eastAsia="Book Antiqua" w:hAnsi="Book Antiqua" w:cs="Book Antiqua"/>
          <w:sz w:val="22"/>
          <w:szCs w:val="2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sz w:val="22"/>
          <w:szCs w:val="22"/>
        </w:rPr>
        <w:t>Kabupaten</w:t>
      </w:r>
      <w:proofErr w:type="spellEnd"/>
      <w:r w:rsidR="0042324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proofErr w:type="gramStart"/>
      <w:r w:rsidR="00423248">
        <w:rPr>
          <w:rFonts w:ascii="Book Antiqua" w:eastAsia="Book Antiqua" w:hAnsi="Book Antiqua" w:cs="Book Antiqua"/>
          <w:sz w:val="22"/>
          <w:szCs w:val="22"/>
        </w:rPr>
        <w:t>Situbondo</w:t>
      </w:r>
      <w:proofErr w:type="spellEnd"/>
      <w:r w:rsidR="00423248"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.</w:t>
      </w:r>
      <w:proofErr w:type="gramEnd"/>
    </w:p>
    <w:p w:rsidR="000F5DCD" w:rsidRDefault="000F5DCD">
      <w:pPr>
        <w:spacing w:before="9" w:line="180" w:lineRule="exact"/>
        <w:rPr>
          <w:sz w:val="18"/>
          <w:szCs w:val="18"/>
        </w:rPr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9724D0">
      <w:pPr>
        <w:spacing w:before="27"/>
        <w:ind w:left="631"/>
        <w:rPr>
          <w:rFonts w:ascii="Book Antiqua" w:eastAsia="Book Antiqua" w:hAnsi="Book Antiqua" w:cs="Book Antiqua"/>
        </w:rPr>
        <w:sectPr w:rsidR="000F5DCD" w:rsidSect="002D4804">
          <w:pgSz w:w="11907" w:h="16840" w:code="9"/>
          <w:pgMar w:top="1400" w:right="1038" w:bottom="278" w:left="1338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-50800</wp:posOffset>
                </wp:positionV>
                <wp:extent cx="5621020" cy="304165"/>
                <wp:effectExtent l="0" t="0" r="3810" b="0"/>
                <wp:wrapNone/>
                <wp:docPr id="697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04165"/>
                          <a:chOff x="1687" y="-80"/>
                          <a:chExt cx="8852" cy="479"/>
                        </a:xfrm>
                      </wpg:grpSpPr>
                      <wps:wsp>
                        <wps:cNvPr id="698" name="Freeform 760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59"/>
                        <wps:cNvSpPr>
                          <a:spLocks/>
                        </wps:cNvSpPr>
                        <wps:spPr bwMode="auto">
                          <a:xfrm>
                            <a:off x="1781" y="30"/>
                            <a:ext cx="0" cy="259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59"/>
                              <a:gd name="T2" fmla="+- 0 289 30"/>
                              <a:gd name="T3" fmla="*/ 289 h 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74422">
                            <a:solidFill>
                              <a:srgbClr val="33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58"/>
                        <wps:cNvSpPr>
                          <a:spLocks/>
                        </wps:cNvSpPr>
                        <wps:spPr bwMode="auto">
                          <a:xfrm>
                            <a:off x="2283" y="30"/>
                            <a:ext cx="0" cy="259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59"/>
                              <a:gd name="T2" fmla="+- 0 289 30"/>
                              <a:gd name="T3" fmla="*/ 289 h 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74422">
                            <a:solidFill>
                              <a:srgbClr val="33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57"/>
                        <wps:cNvSpPr>
                          <a:spLocks/>
                        </wps:cNvSpPr>
                        <wps:spPr bwMode="auto">
                          <a:xfrm>
                            <a:off x="1724" y="288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2 288"/>
                              <a:gd name="T3" fmla="*/ 362 h 74"/>
                              <a:gd name="T4" fmla="+- 0 2340 1724"/>
                              <a:gd name="T5" fmla="*/ T4 w 617"/>
                              <a:gd name="T6" fmla="+- 0 362 288"/>
                              <a:gd name="T7" fmla="*/ 362 h 74"/>
                              <a:gd name="T8" fmla="+- 0 2340 1724"/>
                              <a:gd name="T9" fmla="*/ T8 w 617"/>
                              <a:gd name="T10" fmla="+- 0 288 288"/>
                              <a:gd name="T11" fmla="*/ 288 h 74"/>
                              <a:gd name="T12" fmla="+- 0 1724 1724"/>
                              <a:gd name="T13" fmla="*/ T12 w 617"/>
                              <a:gd name="T14" fmla="+- 0 288 288"/>
                              <a:gd name="T15" fmla="*/ 288 h 74"/>
                              <a:gd name="T16" fmla="+- 0 1724 1724"/>
                              <a:gd name="T17" fmla="*/ T16 w 617"/>
                              <a:gd name="T18" fmla="+- 0 362 288"/>
                              <a:gd name="T19" fmla="*/ 36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56"/>
                        <wps:cNvSpPr>
                          <a:spLocks/>
                        </wps:cNvSpPr>
                        <wps:spPr bwMode="auto">
                          <a:xfrm>
                            <a:off x="1839" y="30"/>
                            <a:ext cx="386" cy="259"/>
                          </a:xfrm>
                          <a:custGeom>
                            <a:avLst/>
                            <a:gdLst>
                              <a:gd name="T0" fmla="+- 0 2225 1839"/>
                              <a:gd name="T1" fmla="*/ T0 w 386"/>
                              <a:gd name="T2" fmla="+- 0 30 30"/>
                              <a:gd name="T3" fmla="*/ 30 h 259"/>
                              <a:gd name="T4" fmla="+- 0 1839 1839"/>
                              <a:gd name="T5" fmla="*/ T4 w 386"/>
                              <a:gd name="T6" fmla="+- 0 30 30"/>
                              <a:gd name="T7" fmla="*/ 30 h 259"/>
                              <a:gd name="T8" fmla="+- 0 1839 1839"/>
                              <a:gd name="T9" fmla="*/ T8 w 386"/>
                              <a:gd name="T10" fmla="+- 0 289 30"/>
                              <a:gd name="T11" fmla="*/ 289 h 259"/>
                              <a:gd name="T12" fmla="+- 0 2225 1839"/>
                              <a:gd name="T13" fmla="*/ T12 w 386"/>
                              <a:gd name="T14" fmla="+- 0 289 30"/>
                              <a:gd name="T15" fmla="*/ 289 h 259"/>
                              <a:gd name="T16" fmla="+- 0 2225 1839"/>
                              <a:gd name="T17" fmla="*/ T16 w 386"/>
                              <a:gd name="T18" fmla="+- 0 30 30"/>
                              <a:gd name="T19" fmla="*/ 30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" h="259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386" y="259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55"/>
                        <wps:cNvSpPr>
                          <a:spLocks/>
                        </wps:cNvSpPr>
                        <wps:spPr bwMode="auto">
                          <a:xfrm>
                            <a:off x="1724" y="-52"/>
                            <a:ext cx="617" cy="12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-41 -52"/>
                              <a:gd name="T3" fmla="*/ -41 h 12"/>
                              <a:gd name="T4" fmla="+- 0 2340 1724"/>
                              <a:gd name="T5" fmla="*/ T4 w 617"/>
                              <a:gd name="T6" fmla="+- 0 -41 -52"/>
                              <a:gd name="T7" fmla="*/ -41 h 12"/>
                              <a:gd name="T8" fmla="+- 0 2340 1724"/>
                              <a:gd name="T9" fmla="*/ T8 w 617"/>
                              <a:gd name="T10" fmla="+- 0 -52 -52"/>
                              <a:gd name="T11" fmla="*/ -52 h 12"/>
                              <a:gd name="T12" fmla="+- 0 1724 1724"/>
                              <a:gd name="T13" fmla="*/ T12 w 617"/>
                              <a:gd name="T14" fmla="+- 0 -52 -52"/>
                              <a:gd name="T15" fmla="*/ -52 h 12"/>
                              <a:gd name="T16" fmla="+- 0 1724 1724"/>
                              <a:gd name="T17" fmla="*/ T16 w 617"/>
                              <a:gd name="T18" fmla="+- 0 -41 -52"/>
                              <a:gd name="T19" fmla="*/ -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12">
                                <a:moveTo>
                                  <a:pt x="0" y="11"/>
                                </a:moveTo>
                                <a:lnTo>
                                  <a:pt x="616" y="11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54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53"/>
                        <wps:cNvSpPr>
                          <a:spLocks/>
                        </wps:cNvSpPr>
                        <wps:spPr bwMode="auto">
                          <a:xfrm>
                            <a:off x="2340" y="-47"/>
                            <a:ext cx="10" cy="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0"/>
                              <a:gd name="T2" fmla="+- 0 2350 234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52"/>
                        <wps:cNvSpPr>
                          <a:spLocks/>
                        </wps:cNvSpPr>
                        <wps:spPr bwMode="auto">
                          <a:xfrm>
                            <a:off x="2350" y="-47"/>
                            <a:ext cx="8183" cy="0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8183"/>
                              <a:gd name="T2" fmla="+- 0 10533 2350"/>
                              <a:gd name="T3" fmla="*/ T2 w 8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3">
                                <a:moveTo>
                                  <a:pt x="0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51"/>
                        <wps:cNvSpPr>
                          <a:spLocks/>
                        </wps:cNvSpPr>
                        <wps:spPr bwMode="auto">
                          <a:xfrm>
                            <a:off x="1724" y="288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2 288"/>
                              <a:gd name="T3" fmla="*/ 362 h 74"/>
                              <a:gd name="T4" fmla="+- 0 2340 1724"/>
                              <a:gd name="T5" fmla="*/ T4 w 617"/>
                              <a:gd name="T6" fmla="+- 0 362 288"/>
                              <a:gd name="T7" fmla="*/ 362 h 74"/>
                              <a:gd name="T8" fmla="+- 0 2340 1724"/>
                              <a:gd name="T9" fmla="*/ T8 w 617"/>
                              <a:gd name="T10" fmla="+- 0 288 288"/>
                              <a:gd name="T11" fmla="*/ 288 h 74"/>
                              <a:gd name="T12" fmla="+- 0 1724 1724"/>
                              <a:gd name="T13" fmla="*/ T12 w 617"/>
                              <a:gd name="T14" fmla="+- 0 288 288"/>
                              <a:gd name="T15" fmla="*/ 288 h 74"/>
                              <a:gd name="T16" fmla="+- 0 1724 1724"/>
                              <a:gd name="T17" fmla="*/ T16 w 617"/>
                              <a:gd name="T18" fmla="+- 0 362 288"/>
                              <a:gd name="T19" fmla="*/ 36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2B662" id="Group 750" o:spid="_x0000_s1026" style="position:absolute;margin-left:84.35pt;margin-top:-4pt;width:442.6pt;height:23.95pt;z-index:-251680768;mso-position-horizontal-relative:page" coordorigin="1687,-80" coordsize="8852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">
                <v:shape id="Freeform 760" o:spid="_x0000_s1027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CdMQA&#10;AADcAAAADwAAAGRycy9kb3ducmV2LnhtbERPy2oCMRTdF/oP4Qrd1YwKYqdGEUXsoiDaF93dTm4n&#10;Qyc3Y5KOM369WRS6PJz3fNnZWrTkQ+VYwWiYgSAunK64VPD6sr2fgQgRWWPtmBT0FGC5uL2ZY67d&#10;mQ/UHmMpUgiHHBWYGJtcylAYshiGriFO3LfzFmOCvpTa4zmF21qOs2wqLVacGgw2tDZU/Bx/rYKv&#10;fd9+Xt5Xu1Pw5qPqJ2+TzXOt1N2gWz2CiNTFf/Gf+0krmD6ktel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gnTEAAAA3AAAAA8AAAAAAAAAAAAAAAAAmAIAAGRycy9k&#10;b3ducmV2LnhtbFBLBQYAAAAABAAEAPUAAACJAwAAAAA=&#10;" path="m,74r616,l616,,,,,74xe" fillcolor="#360" stroked="f">
                  <v:path arrowok="t" o:connecttype="custom" o:connectlocs="0,31;616,31;616,-43;0,-43;0,31" o:connectangles="0,0,0,0,0"/>
                </v:shape>
                <v:shape id="Freeform 759" o:spid="_x0000_s1028" style="position:absolute;left:1781;top:30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sp8UA&#10;AADcAAAADwAAAGRycy9kb3ducmV2LnhtbESPQWvCQBSE7wX/w/KE3pqNHoKmbkQCYi9tUUvPj+wz&#10;mzT7Nma3Gvvru0Khx2FmvmFW69F24kKDbxwrmCUpCOLK6YZrBR/H7dMChA/IGjvHpOBGHtbF5GGF&#10;uXZX3tPlEGoRIexzVGBC6HMpfWXIok9cTxy9kxsshiiHWuoBrxFuOzlP00xabDguGOypNFR9Hb6t&#10;gs1uNK8llmdub+3iMzu9/5zfpFKP03HzDCLQGP7Df+0XrSBbLuF+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2ynxQAAANwAAAAPAAAAAAAAAAAAAAAAAJgCAABkcnMv&#10;ZG93bnJldi54bWxQSwUGAAAAAAQABAD1AAAAigMAAAAA&#10;" path="m,l,259e" filled="f" strokecolor="#360" strokeweight="5.86pt">
                  <v:path arrowok="t" o:connecttype="custom" o:connectlocs="0,30;0,289" o:connectangles="0,0"/>
                </v:shape>
                <v:shape id="Freeform 758" o:spid="_x0000_s1029" style="position:absolute;left:2283;top:30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fIMEA&#10;AADcAAAADwAAAGRycy9kb3ducmV2LnhtbERPTYvCMBC9C/sfwgjebKoHla5RpLC4FxV12fPQjE3d&#10;ZlKbrFZ/vTkIHh/ve77sbC2u1PrKsYJRkoIgLpyuuFTwc/wazkD4gKyxdkwK7uRhufjozTHT7sZ7&#10;uh5CKWII+wwVmBCaTEpfGLLoE9cQR+7kWoshwraUusVbDLe1HKfpRFqsODYYbCg3VPwd/q2C1boz&#10;mxzzC5/v59nv5LR7XLZSqUG/W32CCNSFt/jl/tYKpmm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CXyDBAAAA3AAAAA8AAAAAAAAAAAAAAAAAmAIAAGRycy9kb3du&#10;cmV2LnhtbFBLBQYAAAAABAAEAPUAAACGAwAAAAA=&#10;" path="m,l,259e" filled="f" strokecolor="#360" strokeweight="5.86pt">
                  <v:path arrowok="t" o:connecttype="custom" o:connectlocs="0,30;0,289" o:connectangles="0,0"/>
                </v:shape>
                <v:shape id="Freeform 757" o:spid="_x0000_s1030" style="position:absolute;left:1724;top:288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x88cA&#10;AADcAAAADwAAAGRycy9kb3ducmV2LnhtbESPT2sCMRTE7wW/Q3hCbzWrQitbo0il1ENBtP/o7XXz&#10;ulm6edkmcd310zdCweMwM79h5svO1qIlHyrHCsajDARx4XTFpYLXl8ebGYgQkTXWjklBTwGWi8HV&#10;HHPtjryjdh9LkSAcclRgYmxyKUNhyGIYuYY4ed/OW4xJ+lJqj8cEt7WcZNmttFhxWjDY0IOh4md/&#10;sAq+tn37eXpfPf0Gbz6qfvo2XT/XSl0Pu9U9iEhdvIT/2xut4C4bw/lMO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JsfPHAAAA3AAAAA8AAAAAAAAAAAAAAAAAmAIAAGRy&#10;cy9kb3ducmV2LnhtbFBLBQYAAAAABAAEAPUAAACMAwAAAAA=&#10;" path="m,74r616,l616,,,,,74xe" fillcolor="#360" stroked="f">
                  <v:path arrowok="t" o:connecttype="custom" o:connectlocs="0,362;616,362;616,288;0,288;0,362" o:connectangles="0,0,0,0,0"/>
                </v:shape>
                <v:shape id="Freeform 756" o:spid="_x0000_s1031" style="position:absolute;left:1839;top:30;width:386;height:259;visibility:visible;mso-wrap-style:square;v-text-anchor:top" coordsize="38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DPsYA&#10;AADcAAAADwAAAGRycy9kb3ducmV2LnhtbESPT2vCQBTE7wW/w/IEL0U3SqkxuooIgqW9+OeQ4yP7&#10;zEazb0N21bSfvlsoeBxm5jfMYtXZWtyp9ZVjBeNRAoK4cLriUsHpuB2mIHxA1lg7JgXf5GG17L0s&#10;MNPuwXu6H0IpIoR9hgpMCE0mpS8MWfQj1xBH7+xaiyHKtpS6xUeE21pOkuRdWqw4LhhsaGOouB5u&#10;VsFnbnYcLj9Nms++yleX5tMP+abUoN+t5yACdeEZ/m/vtIJpMo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IDPsYAAADcAAAADwAAAAAAAAAAAAAAAACYAgAAZHJz&#10;L2Rvd25yZXYueG1sUEsFBgAAAAAEAAQA9QAAAIsDAAAAAA==&#10;" path="m386,l,,,259r386,l386,xe" fillcolor="#360" stroked="f">
                  <v:path arrowok="t" o:connecttype="custom" o:connectlocs="386,30;0,30;0,289;386,289;386,30" o:connectangles="0,0,0,0,0"/>
                </v:shape>
                <v:shape id="Freeform 755" o:spid="_x0000_s1032" style="position:absolute;left:1724;top:-52;width:617;height:12;visibility:visible;mso-wrap-style:square;v-text-anchor:top" coordsize="6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pQMUA&#10;AADcAAAADwAAAGRycy9kb3ducmV2LnhtbESPQWsCMRSE74L/ITzBm2ZboZatUVRa7MGLthS9PTav&#10;m6Wbl20Sd7f/vhEEj8PMfMMsVr2tRUs+VI4VPEwzEMSF0xWXCj4/3ibPIEJE1lg7JgV/FGC1HA4W&#10;mGvX8YHaYyxFgnDIUYGJscmlDIUhi2HqGuLkfTtvMSbpS6k9dglua/mYZU/SYsVpwWBDW0PFz/Fi&#10;FbTN7ysZPzttzruD++o4uMt6r9R41K9fQETq4z18a79rBfNsB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mlAxQAAANwAAAAPAAAAAAAAAAAAAAAAAJgCAABkcnMv&#10;ZG93bnJldi54bWxQSwUGAAAAAAQABAD1AAAAigMAAAAA&#10;" path="m,11r616,l616,,,,,11xe" fillcolor="#933634" stroked="f">
                  <v:path arrowok="t" o:connecttype="custom" o:connectlocs="0,-41;616,-41;616,-52;0,-52;0,-41" o:connectangles="0,0,0,0,0"/>
                </v:shape>
                <v:shape id="Freeform 754" o:spid="_x0000_s1033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Sa8gA&#10;AADcAAAADwAAAGRycy9kb3ducmV2LnhtbESPT0sDMRTE74LfITzBm83aSivbpqW0FD0IxdY/eHvd&#10;PDdLNy/bJG53/fRGEDwOM/MbZrbobC1a8qFyrOB2kIEgLpyuuFTwst/c3IMIEVlj7ZgU9BRgMb+8&#10;mGGu3Zmfqd3FUiQIhxwVmBibXMpQGLIYBq4hTt6n8xZjkr6U2uM5wW0th1k2lhYrTgsGG1oZKo67&#10;L6vgsO3bj++35cMpePNe9aPX0fqpVur6qltOQUTq4n/4r/2oFUyyO/g9k4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/hJryAAAANwAAAAPAAAAAAAAAAAAAAAAAJgCAABk&#10;cnMvZG93bnJldi54bWxQSwUGAAAAAAQABAD1AAAAjQMAAAAA&#10;" path="m,74r616,l616,,,,,74xe" fillcolor="#360" stroked="f">
                  <v:path arrowok="t" o:connecttype="custom" o:connectlocs="0,31;616,31;616,-43;0,-43;0,31" o:connectangles="0,0,0,0,0"/>
                </v:shape>
                <v:shape id="Freeform 753" o:spid="_x0000_s1034" style="position:absolute;left:2340;top:-47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n/cMA&#10;AADcAAAADwAAAGRycy9kb3ducmV2LnhtbESPQWsCMRSE74L/ITyhN01aqMrWKGWpULy5CtLbI3nu&#10;rm5elk3qrv/eFAoeh5n5hlltBteIG3Wh9qzhdaZAEBtvay41HA/b6RJEiMgWG8+k4U4BNuvxaIWZ&#10;9T3v6VbEUiQIhww1VDG2mZTBVOQwzHxLnLyz7xzGJLtS2g77BHeNfFNqLh3WnBYqbCmvyFyLX6dh&#10;uMpL7vr8Z+u+1GJpTL0/7QqtXybD5weISEN8hv/b31bDQr3D3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3n/cMAAADcAAAADwAAAAAAAAAAAAAAAACYAgAAZHJzL2Rv&#10;d25yZXYueG1sUEsFBgAAAAAEAAQA9QAAAIgDAAAAAA==&#10;" path="m,l10,e" filled="f" strokeweight=".20464mm">
                  <v:path arrowok="t" o:connecttype="custom" o:connectlocs="0,0;10,0" o:connectangles="0,0"/>
                </v:shape>
                <v:shape id="Freeform 752" o:spid="_x0000_s1035" style="position:absolute;left:2350;top:-47;width:8183;height:0;visibility:visible;mso-wrap-style:square;v-text-anchor:top" coordsize="8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fa8QA&#10;AADcAAAADwAAAGRycy9kb3ducmV2LnhtbESPT2vCQBTE70K/w/IK3nQTQVtTVwliJB5rhV4f2Zc/&#10;mH0bshsTv323UOhxmPnNMLvDZFrxoN41lhXEywgEcWF1w5WC21e2eAfhPLLG1jIpeJKDw/5ltsNE&#10;25E/6XH1lQgl7BJUUHvfJVK6oiaDbmk74uCVtjfog+wrqXscQ7lp5SqKNtJgw2Ghxo6ONRX362AU&#10;vGXxWubpcVvevsvLJduezsNwV2r+OqUfIDxN/j/8R+c6cNEG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FH2vEAAAA3AAAAA8AAAAAAAAAAAAAAAAAmAIAAGRycy9k&#10;b3ducmV2LnhtbFBLBQYAAAAABAAEAPUAAACJAwAAAAA=&#10;" path="m,l8183,e" filled="f" strokeweight=".20464mm">
                  <v:path arrowok="t" o:connecttype="custom" o:connectlocs="0,0;8183,0" o:connectangles="0,0"/>
                </v:shape>
                <v:shape id="Freeform 751" o:spid="_x0000_s1036" style="position:absolute;left:1724;top:288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MHMcA&#10;AADcAAAADwAAAGRycy9kb3ducmV2LnhtbESPT2sCMRTE7wW/Q3iCt5pVoZatUaRF9FAo2n/09rp5&#10;3SxuXtYkXXf76ZuC0OMwM79hFqvO1qIlHyrHCibjDARx4XTFpYKX5831LYgQkTXWjklBTwFWy8HV&#10;AnPtzryn9hBLkSAcclRgYmxyKUNhyGIYu4Y4eV/OW4xJ+lJqj+cEt7WcZtmNtFhxWjDY0L2h4nj4&#10;tgo+n/r24+dtvT0Fb96rfvY6e3islRoNu/UdiEhd/A9f2jutYJ7N4e9MO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sjBzHAAAA3AAAAA8AAAAAAAAAAAAAAAAAmAIAAGRy&#10;cy9kb3ducmV2LnhtbFBLBQYAAAAABAAEAPUAAACMAwAAAAA=&#10;" path="m,74r616,l616,,,,,74xe" fillcolor="#360" stroked="f">
                  <v:path arrowok="t" o:connecttype="custom" o:connectlocs="0,362;616,362;616,288;0,288;0,362" o:connectangles="0,0,0,0,0"/>
                </v:shape>
                <w10:wrap anchorx="page"/>
              </v:group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sz w:val="22"/>
          <w:szCs w:val="22"/>
        </w:rPr>
        <w:t xml:space="preserve">1      </w:t>
      </w:r>
      <w:r w:rsidR="0085529B">
        <w:rPr>
          <w:rFonts w:ascii="Cambria" w:eastAsia="Cambria" w:hAnsi="Cambria" w:cs="Cambria"/>
          <w:color w:val="FFFFFF"/>
          <w:spacing w:val="2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M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o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dul</w:t>
      </w:r>
      <w:proofErr w:type="spellEnd"/>
      <w:r w:rsidR="0085529B">
        <w:rPr>
          <w:rFonts w:ascii="Book Antiqua" w:eastAsia="Book Antiqua" w:hAnsi="Book Antiqua" w:cs="Book Antiqua"/>
          <w:color w:val="000000"/>
          <w:spacing w:val="-6"/>
          <w:position w:val="2"/>
        </w:rPr>
        <w:t xml:space="preserve"> 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- We</w:t>
      </w:r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b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s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i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te</w:t>
      </w:r>
      <w:r w:rsidR="0085529B">
        <w:rPr>
          <w:rFonts w:ascii="Book Antiqua" w:eastAsia="Book Antiqua" w:hAnsi="Book Antiqua" w:cs="Book Antiqua"/>
          <w:color w:val="000000"/>
          <w:spacing w:val="-5"/>
          <w:position w:val="2"/>
        </w:rPr>
        <w:t xml:space="preserve"> </w:t>
      </w:r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Kabupaten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Situbondo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</w:p>
    <w:p w:rsidR="000F5DCD" w:rsidRDefault="009724D0">
      <w:pPr>
        <w:spacing w:before="44"/>
        <w:ind w:left="100"/>
        <w:rPr>
          <w:rFonts w:ascii="Book Antiqua" w:eastAsia="Book Antiqua" w:hAnsi="Book Antiqua" w:cs="Book Antiqua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6950710</wp:posOffset>
                </wp:positionV>
                <wp:extent cx="1045210" cy="3741420"/>
                <wp:effectExtent l="2009775" t="0" r="2540" b="918845"/>
                <wp:wrapNone/>
                <wp:docPr id="694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3741420"/>
                          <a:chOff x="0" y="10946"/>
                          <a:chExt cx="1646" cy="5892"/>
                        </a:xfrm>
                      </wpg:grpSpPr>
                      <pic:pic xmlns:pic="http://schemas.openxmlformats.org/drawingml/2006/picture">
                        <pic:nvPicPr>
                          <pic:cNvPr id="695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46"/>
                            <a:ext cx="1646" cy="5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68" y="10981"/>
                            <a:ext cx="4748" cy="7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B7827" id="Group 747" o:spid="_x0000_s1026" style="position:absolute;margin-left:0;margin-top:547.3pt;width:82.3pt;height:294.6pt;z-index:-251675648;mso-position-horizontal-relative:page;mso-position-vertical-relative:page" coordorigin=",10946" coordsize="1646,5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">
                <v:shape id="Picture 749" o:spid="_x0000_s1027" type="#_x0000_t75" style="position:absolute;top:10946;width:1646;height:5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lhEbDAAAA3AAAAA8AAABkcnMvZG93bnJldi54bWxEj92KwjAUhO+FfYdwBO80ddef2m0UVxH0&#10;cnUf4NAc267NSWlirW9vBMHLYWa+YdJVZyrRUuNKywrGowgEcWZ1ybmCv9NuGINwHlljZZkU3MnB&#10;avnRSzHR9sa/1B59LgKEXYIKCu/rREqXFWTQjWxNHLyzbQz6IJtc6gZvAW4q+RlFM2mw5LBQYE2b&#10;grLL8WoU7Pz/wUy+NnGs5zae/0y3GV9OSg363fobhKfOv8Ov9l4rmC2m8DwTj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WERsMAAADcAAAADwAAAAAAAAAAAAAAAACf&#10;AgAAZHJzL2Rvd25yZXYueG1sUEsFBgAAAAAEAAQA9wAAAI8DAAAAAA==&#10;">
                  <v:imagedata r:id="rId20" o:title=""/>
                </v:shape>
                <v:shape id="Picture 748" o:spid="_x0000_s1028" type="#_x0000_t75" style="position:absolute;left:-3168;top:10981;width:4748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UmzFAAAA3AAAAA8AAABkcnMvZG93bnJldi54bWxEj09rwkAUxO+C32F5gjfdWCVodBWttPRW&#10;/IceH9lnNph9G7LbmH77bqHQ4zAzv2FWm85WoqXGl44VTMYJCOLc6ZILBefT22gOwgdkjZVjUvBN&#10;Hjbrfm+FmXZPPlB7DIWIEPYZKjAh1JmUPjdk0Y9dTRy9u2sshiibQuoGnxFuK/mSJKm0WHJcMFjT&#10;q6H8cfyyCk6flzTMzGO6P3e3xeEym+7e26tSw0G3XYII1IX/8F/7QytIFyn8no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FJsxQAAANwAAAAPAAAAAAAAAAAAAAAA&#10;AJ8CAABkcnMvZG93bnJldi54bWxQSwUGAAAAAAQABAD3AAAAkQM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85529B">
        <w:rPr>
          <w:rFonts w:ascii="Book Antiqua" w:eastAsia="Book Antiqua" w:hAnsi="Book Antiqua" w:cs="Book Antiqua"/>
          <w:spacing w:val="5"/>
          <w:sz w:val="26"/>
          <w:szCs w:val="26"/>
        </w:rPr>
        <w:t>2</w:t>
      </w:r>
      <w:r w:rsidR="0085529B">
        <w:rPr>
          <w:rFonts w:ascii="Book Antiqua" w:eastAsia="Book Antiqua" w:hAnsi="Book Antiqua" w:cs="Book Antiqua"/>
          <w:sz w:val="26"/>
          <w:szCs w:val="26"/>
        </w:rPr>
        <w:t>.</w:t>
      </w:r>
      <w:r w:rsidR="0085529B">
        <w:rPr>
          <w:rFonts w:ascii="Book Antiqua" w:eastAsia="Book Antiqua" w:hAnsi="Book Antiqua" w:cs="Book Antiqua"/>
          <w:spacing w:val="53"/>
          <w:sz w:val="26"/>
          <w:szCs w:val="26"/>
        </w:rPr>
        <w:t xml:space="preserve"> </w:t>
      </w:r>
      <w:r w:rsidR="0085529B">
        <w:rPr>
          <w:rFonts w:ascii="Book Antiqua" w:eastAsia="Book Antiqua" w:hAnsi="Book Antiqua" w:cs="Book Antiqua"/>
          <w:spacing w:val="4"/>
          <w:sz w:val="26"/>
          <w:szCs w:val="26"/>
        </w:rPr>
        <w:t>P</w:t>
      </w:r>
      <w:r w:rsidR="0085529B">
        <w:rPr>
          <w:rFonts w:ascii="Book Antiqua" w:eastAsia="Book Antiqua" w:hAnsi="Book Antiqua" w:cs="Book Antiqua"/>
          <w:spacing w:val="5"/>
          <w:sz w:val="21"/>
          <w:szCs w:val="21"/>
        </w:rPr>
        <w:t>ET</w:t>
      </w:r>
      <w:r w:rsidR="0085529B">
        <w:rPr>
          <w:rFonts w:ascii="Book Antiqua" w:eastAsia="Book Antiqua" w:hAnsi="Book Antiqua" w:cs="Book Antiqua"/>
          <w:spacing w:val="3"/>
          <w:sz w:val="21"/>
          <w:szCs w:val="21"/>
        </w:rPr>
        <w:t>U</w:t>
      </w:r>
      <w:r w:rsidR="0085529B">
        <w:rPr>
          <w:rFonts w:ascii="Book Antiqua" w:eastAsia="Book Antiqua" w:hAnsi="Book Antiqua" w:cs="Book Antiqua"/>
          <w:spacing w:val="4"/>
          <w:sz w:val="21"/>
          <w:szCs w:val="21"/>
        </w:rPr>
        <w:t>NJ</w:t>
      </w:r>
      <w:r w:rsidR="0085529B">
        <w:rPr>
          <w:rFonts w:ascii="Book Antiqua" w:eastAsia="Book Antiqua" w:hAnsi="Book Antiqua" w:cs="Book Antiqua"/>
          <w:spacing w:val="3"/>
          <w:sz w:val="21"/>
          <w:szCs w:val="21"/>
        </w:rPr>
        <w:t>U</w:t>
      </w:r>
      <w:r w:rsidR="0085529B">
        <w:rPr>
          <w:rFonts w:ascii="Book Antiqua" w:eastAsia="Book Antiqua" w:hAnsi="Book Antiqua" w:cs="Book Antiqua"/>
          <w:sz w:val="21"/>
          <w:szCs w:val="21"/>
        </w:rPr>
        <w:t>K</w:t>
      </w:r>
      <w:r w:rsidR="0085529B">
        <w:rPr>
          <w:rFonts w:ascii="Book Antiqua" w:eastAsia="Book Antiqua" w:hAnsi="Book Antiqua" w:cs="Book Antiqua"/>
          <w:spacing w:val="10"/>
          <w:sz w:val="21"/>
          <w:szCs w:val="21"/>
        </w:rPr>
        <w:t xml:space="preserve"> </w:t>
      </w:r>
      <w:r w:rsidR="0085529B">
        <w:rPr>
          <w:rFonts w:ascii="Book Antiqua" w:eastAsia="Book Antiqua" w:hAnsi="Book Antiqua" w:cs="Book Antiqua"/>
          <w:spacing w:val="4"/>
          <w:sz w:val="26"/>
          <w:szCs w:val="26"/>
        </w:rPr>
        <w:t>P</w:t>
      </w:r>
      <w:r w:rsidR="0085529B">
        <w:rPr>
          <w:rFonts w:ascii="Book Antiqua" w:eastAsia="Book Antiqua" w:hAnsi="Book Antiqua" w:cs="Book Antiqua"/>
          <w:spacing w:val="5"/>
          <w:sz w:val="21"/>
          <w:szCs w:val="21"/>
        </w:rPr>
        <w:t>E</w:t>
      </w:r>
      <w:r w:rsidR="0085529B">
        <w:rPr>
          <w:rFonts w:ascii="Book Antiqua" w:eastAsia="Book Antiqua" w:hAnsi="Book Antiqua" w:cs="Book Antiqua"/>
          <w:spacing w:val="4"/>
          <w:sz w:val="21"/>
          <w:szCs w:val="21"/>
        </w:rPr>
        <w:t>NGG</w:t>
      </w:r>
      <w:r w:rsidR="0085529B">
        <w:rPr>
          <w:rFonts w:ascii="Book Antiqua" w:eastAsia="Book Antiqua" w:hAnsi="Book Antiqua" w:cs="Book Antiqua"/>
          <w:spacing w:val="3"/>
          <w:sz w:val="21"/>
          <w:szCs w:val="21"/>
        </w:rPr>
        <w:t>U</w:t>
      </w:r>
      <w:r w:rsidR="0085529B">
        <w:rPr>
          <w:rFonts w:ascii="Book Antiqua" w:eastAsia="Book Antiqua" w:hAnsi="Book Antiqua" w:cs="Book Antiqua"/>
          <w:spacing w:val="4"/>
          <w:sz w:val="21"/>
          <w:szCs w:val="21"/>
        </w:rPr>
        <w:t>N</w:t>
      </w:r>
      <w:r w:rsidR="0085529B">
        <w:rPr>
          <w:rFonts w:ascii="Book Antiqua" w:eastAsia="Book Antiqua" w:hAnsi="Book Antiqua" w:cs="Book Antiqua"/>
          <w:spacing w:val="3"/>
          <w:sz w:val="21"/>
          <w:szCs w:val="21"/>
        </w:rPr>
        <w:t>AA</w:t>
      </w:r>
      <w:r w:rsidR="0085529B">
        <w:rPr>
          <w:rFonts w:ascii="Book Antiqua" w:eastAsia="Book Antiqua" w:hAnsi="Book Antiqua" w:cs="Book Antiqua"/>
          <w:sz w:val="21"/>
          <w:szCs w:val="21"/>
        </w:rPr>
        <w:t>N</w:t>
      </w:r>
      <w:r w:rsidR="0085529B">
        <w:rPr>
          <w:rFonts w:ascii="Book Antiqua" w:eastAsia="Book Antiqua" w:hAnsi="Book Antiqua" w:cs="Book Antiqua"/>
          <w:spacing w:val="10"/>
          <w:sz w:val="21"/>
          <w:szCs w:val="21"/>
        </w:rPr>
        <w:t xml:space="preserve"> </w:t>
      </w:r>
      <w:r w:rsidR="0085529B">
        <w:rPr>
          <w:rFonts w:ascii="Book Antiqua" w:eastAsia="Book Antiqua" w:hAnsi="Book Antiqua" w:cs="Book Antiqua"/>
          <w:i/>
          <w:spacing w:val="5"/>
          <w:sz w:val="26"/>
          <w:szCs w:val="26"/>
        </w:rPr>
        <w:t>W</w:t>
      </w:r>
      <w:r w:rsidR="0085529B">
        <w:rPr>
          <w:rFonts w:ascii="Book Antiqua" w:eastAsia="Book Antiqua" w:hAnsi="Book Antiqua" w:cs="Book Antiqua"/>
          <w:i/>
          <w:spacing w:val="5"/>
          <w:sz w:val="21"/>
          <w:szCs w:val="21"/>
        </w:rPr>
        <w:t>EBS</w:t>
      </w:r>
      <w:r w:rsidR="0085529B">
        <w:rPr>
          <w:rFonts w:ascii="Book Antiqua" w:eastAsia="Book Antiqua" w:hAnsi="Book Antiqua" w:cs="Book Antiqua"/>
          <w:i/>
          <w:spacing w:val="4"/>
          <w:sz w:val="21"/>
          <w:szCs w:val="21"/>
        </w:rPr>
        <w:t>I</w:t>
      </w:r>
      <w:r w:rsidR="0085529B">
        <w:rPr>
          <w:rFonts w:ascii="Book Antiqua" w:eastAsia="Book Antiqua" w:hAnsi="Book Antiqua" w:cs="Book Antiqua"/>
          <w:i/>
          <w:spacing w:val="3"/>
          <w:sz w:val="21"/>
          <w:szCs w:val="21"/>
        </w:rPr>
        <w:t>T</w:t>
      </w:r>
      <w:r w:rsidR="0085529B">
        <w:rPr>
          <w:rFonts w:ascii="Book Antiqua" w:eastAsia="Book Antiqua" w:hAnsi="Book Antiqua" w:cs="Book Antiqua"/>
          <w:i/>
          <w:sz w:val="21"/>
          <w:szCs w:val="21"/>
        </w:rPr>
        <w:t>E</w:t>
      </w:r>
    </w:p>
    <w:p w:rsidR="000F5DCD" w:rsidRDefault="000F5DCD">
      <w:pPr>
        <w:spacing w:before="5" w:line="100" w:lineRule="exact"/>
        <w:rPr>
          <w:sz w:val="10"/>
          <w:szCs w:val="10"/>
        </w:rPr>
      </w:pPr>
    </w:p>
    <w:p w:rsidR="000F5DCD" w:rsidRDefault="004C4E27">
      <w:pPr>
        <w:spacing w:line="180" w:lineRule="exact"/>
        <w:ind w:right="907"/>
        <w:jc w:val="right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16E1C94" wp14:editId="084B3E9F">
                <wp:simplePos x="0" y="0"/>
                <wp:positionH relativeFrom="column">
                  <wp:posOffset>-450850</wp:posOffset>
                </wp:positionH>
                <wp:positionV relativeFrom="paragraph">
                  <wp:posOffset>52705</wp:posOffset>
                </wp:positionV>
                <wp:extent cx="371475" cy="333375"/>
                <wp:effectExtent l="0" t="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D06B11" w:rsidRDefault="004F0B3C" w:rsidP="00D06B1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6E1C94" id="Oval 25" o:spid="_x0000_s1030" style="position:absolute;left:0;text-align:left;margin-left:-35.5pt;margin-top:4.15pt;width:29.25pt;height:26.2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" fillcolor="#4f81bd [3204]" strokecolor="#243f60 [1604]" strokeweight="2pt">
                <v:textbox>
                  <w:txbxContent>
                    <w:p w:rsidR="004F0B3C" w:rsidRPr="00D06B11" w:rsidRDefault="004F0B3C" w:rsidP="00D06B1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sz w:val="16"/>
          <w:szCs w:val="16"/>
        </w:rPr>
        <w:t xml:space="preserve">2                                                 </w:t>
      </w:r>
      <w:r w:rsidR="0085529B">
        <w:rPr>
          <w:rFonts w:ascii="Cambria" w:eastAsia="Cambria" w:hAnsi="Cambria" w:cs="Cambria"/>
          <w:color w:val="FFFFFF"/>
          <w:spacing w:val="26"/>
          <w:sz w:val="16"/>
          <w:szCs w:val="16"/>
        </w:rPr>
        <w:t xml:space="preserve"> </w:t>
      </w:r>
      <w:r w:rsidR="0085529B">
        <w:rPr>
          <w:rFonts w:ascii="Cambria" w:eastAsia="Cambria" w:hAnsi="Cambria" w:cs="Cambria"/>
          <w:color w:val="FFFFFF"/>
          <w:position w:val="-1"/>
          <w:sz w:val="16"/>
          <w:szCs w:val="16"/>
        </w:rPr>
        <w:t>3</w:t>
      </w:r>
    </w:p>
    <w:p w:rsidR="000F5DCD" w:rsidRDefault="004C4E27">
      <w:pPr>
        <w:spacing w:line="240" w:lineRule="exact"/>
        <w:ind w:left="100"/>
        <w:rPr>
          <w:rFonts w:ascii="Book Antiqua" w:eastAsia="Book Antiqua" w:hAnsi="Book Antiqua" w:cs="Book Antiqua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8039990" wp14:editId="0D26DD17">
                <wp:simplePos x="0" y="0"/>
                <wp:positionH relativeFrom="column">
                  <wp:posOffset>-174624</wp:posOffset>
                </wp:positionH>
                <wp:positionV relativeFrom="paragraph">
                  <wp:posOffset>128907</wp:posOffset>
                </wp:positionV>
                <wp:extent cx="1476374" cy="685799"/>
                <wp:effectExtent l="0" t="0" r="10160" b="19685"/>
                <wp:wrapNone/>
                <wp:docPr id="20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476374" cy="685799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5213" id="Elbow Connector 20" o:spid="_x0000_s1026" type="#_x0000_t34" style="position:absolute;margin-left:-13.75pt;margin-top:10.15pt;width:116.25pt;height:54pt;rotation:180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" strokecolor="#4579b8 [3044]"/>
            </w:pict>
          </mc:Fallback>
        </mc:AlternateContent>
      </w:r>
      <w:r w:rsidR="00D06B11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6FC828A" wp14:editId="4028B10A">
                <wp:simplePos x="0" y="0"/>
                <wp:positionH relativeFrom="column">
                  <wp:posOffset>5378450</wp:posOffset>
                </wp:positionH>
                <wp:positionV relativeFrom="paragraph">
                  <wp:posOffset>24130</wp:posOffset>
                </wp:positionV>
                <wp:extent cx="371475" cy="333375"/>
                <wp:effectExtent l="0" t="0" r="2857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D06B11" w:rsidRDefault="004F0B3C" w:rsidP="00D06B1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C828A" id="Oval 31" o:spid="_x0000_s1031" style="position:absolute;left:0;text-align:left;margin-left:423.5pt;margin-top:1.9pt;width:29.25pt;height:26.2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" fillcolor="#4f81bd [3204]" strokecolor="#243f60 [1604]" strokeweight="2pt">
                <v:textbox>
                  <w:txbxContent>
                    <w:p w:rsidR="004F0B3C" w:rsidRPr="00D06B11" w:rsidRDefault="004F0B3C" w:rsidP="00D06B1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D06B11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41C9C5B" wp14:editId="08A73317">
                <wp:simplePos x="0" y="0"/>
                <wp:positionH relativeFrom="column">
                  <wp:posOffset>4064000</wp:posOffset>
                </wp:positionH>
                <wp:positionV relativeFrom="paragraph">
                  <wp:posOffset>14605</wp:posOffset>
                </wp:positionV>
                <wp:extent cx="371475" cy="33337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D06B11" w:rsidRDefault="004F0B3C" w:rsidP="00D06B1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C9C5B" id="Oval 30" o:spid="_x0000_s1032" style="position:absolute;left:0;text-align:left;margin-left:320pt;margin-top:1.15pt;width:29.25pt;height:26.2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" fillcolor="#4f81bd [3204]" strokecolor="#243f60 [1604]" strokeweight="2pt">
                <v:textbox>
                  <w:txbxContent>
                    <w:p w:rsidR="004F0B3C" w:rsidRPr="00D06B11" w:rsidRDefault="004F0B3C" w:rsidP="00D06B1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D06B11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15FBFB7" wp14:editId="214A9876">
                <wp:simplePos x="0" y="0"/>
                <wp:positionH relativeFrom="column">
                  <wp:posOffset>2778125</wp:posOffset>
                </wp:positionH>
                <wp:positionV relativeFrom="paragraph">
                  <wp:posOffset>14605</wp:posOffset>
                </wp:positionV>
                <wp:extent cx="371475" cy="333375"/>
                <wp:effectExtent l="0" t="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D06B11" w:rsidRDefault="004F0B3C" w:rsidP="00D06B1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FBFB7" id="Oval 29" o:spid="_x0000_s1033" style="position:absolute;left:0;text-align:left;margin-left:218.75pt;margin-top:1.15pt;width:29.25pt;height:26.2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" fillcolor="#4f81bd [3204]" strokecolor="#243f60 [1604]" strokeweight="2pt">
                <v:textbox>
                  <w:txbxContent>
                    <w:p w:rsidR="004F0B3C" w:rsidRPr="00D06B11" w:rsidRDefault="004F0B3C" w:rsidP="00D06B1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06B11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5C7BD8F" wp14:editId="1ABFF6DC">
                <wp:simplePos x="0" y="0"/>
                <wp:positionH relativeFrom="column">
                  <wp:posOffset>1797050</wp:posOffset>
                </wp:positionH>
                <wp:positionV relativeFrom="paragraph">
                  <wp:posOffset>24130</wp:posOffset>
                </wp:positionV>
                <wp:extent cx="371475" cy="33337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D06B11" w:rsidRDefault="004F0B3C" w:rsidP="00D06B1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7BD8F" id="Oval 28" o:spid="_x0000_s1034" style="position:absolute;left:0;text-align:left;margin-left:141.5pt;margin-top:1.9pt;width:29.25pt;height:26.2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" fillcolor="#4f81bd [3204]" strokecolor="#243f60 [1604]" strokeweight="2pt">
                <v:textbox>
                  <w:txbxContent>
                    <w:p w:rsidR="004F0B3C" w:rsidRPr="00D06B11" w:rsidRDefault="004F0B3C" w:rsidP="00D06B1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85529B">
        <w:rPr>
          <w:rFonts w:ascii="Book Antiqua" w:eastAsia="Book Antiqua" w:hAnsi="Book Antiqua" w:cs="Book Antiqua"/>
          <w:spacing w:val="5"/>
          <w:position w:val="1"/>
          <w:sz w:val="26"/>
          <w:szCs w:val="26"/>
        </w:rPr>
        <w:t>2.1</w:t>
      </w:r>
      <w:r w:rsidR="0085529B">
        <w:rPr>
          <w:rFonts w:ascii="Book Antiqua" w:eastAsia="Book Antiqua" w:hAnsi="Book Antiqua" w:cs="Book Antiqua"/>
          <w:position w:val="1"/>
          <w:sz w:val="26"/>
          <w:szCs w:val="26"/>
        </w:rPr>
        <w:t>.</w:t>
      </w:r>
      <w:r w:rsidR="0085529B">
        <w:rPr>
          <w:rFonts w:ascii="Book Antiqua" w:eastAsia="Book Antiqua" w:hAnsi="Book Antiqua" w:cs="Book Antiqua"/>
          <w:spacing w:val="51"/>
          <w:position w:val="1"/>
          <w:sz w:val="26"/>
          <w:szCs w:val="26"/>
        </w:rPr>
        <w:t xml:space="preserve"> </w:t>
      </w:r>
      <w:r w:rsidR="0085529B">
        <w:rPr>
          <w:rFonts w:ascii="Book Antiqua" w:eastAsia="Book Antiqua" w:hAnsi="Book Antiqua" w:cs="Book Antiqua"/>
          <w:spacing w:val="5"/>
          <w:position w:val="1"/>
          <w:sz w:val="26"/>
          <w:szCs w:val="26"/>
        </w:rPr>
        <w:t>F</w:t>
      </w:r>
      <w:r w:rsidR="0085529B">
        <w:rPr>
          <w:rFonts w:ascii="Book Antiqua" w:eastAsia="Book Antiqua" w:hAnsi="Book Antiqua" w:cs="Book Antiqua"/>
          <w:spacing w:val="5"/>
          <w:position w:val="1"/>
          <w:sz w:val="21"/>
          <w:szCs w:val="21"/>
        </w:rPr>
        <w:t>R</w:t>
      </w:r>
      <w:r w:rsidR="0085529B">
        <w:rPr>
          <w:rFonts w:ascii="Book Antiqua" w:eastAsia="Book Antiqua" w:hAnsi="Book Antiqua" w:cs="Book Antiqua"/>
          <w:spacing w:val="4"/>
          <w:position w:val="1"/>
          <w:sz w:val="21"/>
          <w:szCs w:val="21"/>
        </w:rPr>
        <w:t>ON</w:t>
      </w:r>
      <w:r w:rsidR="0085529B">
        <w:rPr>
          <w:rFonts w:ascii="Book Antiqua" w:eastAsia="Book Antiqua" w:hAnsi="Book Antiqua" w:cs="Book Antiqua"/>
          <w:spacing w:val="5"/>
          <w:position w:val="1"/>
          <w:sz w:val="21"/>
          <w:szCs w:val="21"/>
        </w:rPr>
        <w:t>TE</w:t>
      </w:r>
      <w:r w:rsidR="0085529B">
        <w:rPr>
          <w:rFonts w:ascii="Book Antiqua" w:eastAsia="Book Antiqua" w:hAnsi="Book Antiqua" w:cs="Book Antiqua"/>
          <w:spacing w:val="4"/>
          <w:position w:val="1"/>
          <w:sz w:val="21"/>
          <w:szCs w:val="21"/>
        </w:rPr>
        <w:t>N</w:t>
      </w:r>
      <w:r w:rsidR="0085529B">
        <w:rPr>
          <w:rFonts w:ascii="Book Antiqua" w:eastAsia="Book Antiqua" w:hAnsi="Book Antiqua" w:cs="Book Antiqua"/>
          <w:position w:val="1"/>
          <w:sz w:val="21"/>
          <w:szCs w:val="21"/>
        </w:rPr>
        <w:t>D</w:t>
      </w:r>
    </w:p>
    <w:p w:rsidR="000F5DCD" w:rsidRDefault="00D06B11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65DD0FA" wp14:editId="6826FCFB">
                <wp:simplePos x="0" y="0"/>
                <wp:positionH relativeFrom="column">
                  <wp:posOffset>4826000</wp:posOffset>
                </wp:positionH>
                <wp:positionV relativeFrom="paragraph">
                  <wp:posOffset>90805</wp:posOffset>
                </wp:positionV>
                <wp:extent cx="685800" cy="1543685"/>
                <wp:effectExtent l="0" t="0" r="19050" b="37465"/>
                <wp:wrapNone/>
                <wp:docPr id="24" name="Elb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54368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A002F" id="Elbow Connector 24" o:spid="_x0000_s1026" type="#_x0000_t34" style="position:absolute;margin-left:380pt;margin-top:7.15pt;width:54pt;height:121.55pt;flip:y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AC4142F" wp14:editId="0F47113D">
                <wp:simplePos x="0" y="0"/>
                <wp:positionH relativeFrom="column">
                  <wp:posOffset>3492500</wp:posOffset>
                </wp:positionH>
                <wp:positionV relativeFrom="paragraph">
                  <wp:posOffset>14605</wp:posOffset>
                </wp:positionV>
                <wp:extent cx="628650" cy="1619885"/>
                <wp:effectExtent l="0" t="0" r="19050" b="37465"/>
                <wp:wrapNone/>
                <wp:docPr id="23" name="Elb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161988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F0E32" id="Elbow Connector 23" o:spid="_x0000_s1026" type="#_x0000_t34" style="position:absolute;margin-left:275pt;margin-top:1.15pt;width:49.5pt;height:127.55pt;flip:y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46D138C" wp14:editId="5793B926">
                <wp:simplePos x="0" y="0"/>
                <wp:positionH relativeFrom="column">
                  <wp:posOffset>2197100</wp:posOffset>
                </wp:positionH>
                <wp:positionV relativeFrom="paragraph">
                  <wp:posOffset>14605</wp:posOffset>
                </wp:positionV>
                <wp:extent cx="657225" cy="1619250"/>
                <wp:effectExtent l="0" t="0" r="9525" b="19050"/>
                <wp:wrapNone/>
                <wp:docPr id="22" name="Elb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6192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A4DDA" id="Elbow Connector 22" o:spid="_x0000_s1026" type="#_x0000_t34" style="position:absolute;margin-left:173pt;margin-top:1.15pt;width:51.75pt;height:127.5pt;flip:y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932D818" wp14:editId="0E990323">
                <wp:simplePos x="0" y="0"/>
                <wp:positionH relativeFrom="column">
                  <wp:posOffset>1635125</wp:posOffset>
                </wp:positionH>
                <wp:positionV relativeFrom="paragraph">
                  <wp:posOffset>14605</wp:posOffset>
                </wp:positionV>
                <wp:extent cx="162000" cy="1620000"/>
                <wp:effectExtent l="0" t="0" r="9525" b="37465"/>
                <wp:wrapNone/>
                <wp:docPr id="21" name="Elb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00" cy="16200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37E7" id="Elbow Connector 21" o:spid="_x0000_s1026" type="#_x0000_t34" style="position:absolute;margin-left:128.75pt;margin-top:1.15pt;width:12.75pt;height:127.55pt;flip: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" strokecolor="#4579b8 [3044]"/>
            </w:pict>
          </mc:Fallback>
        </mc:AlternateContent>
      </w:r>
    </w:p>
    <w:p w:rsidR="000F5DCD" w:rsidRDefault="000F5DCD">
      <w:pPr>
        <w:spacing w:line="200" w:lineRule="exact"/>
      </w:pPr>
    </w:p>
    <w:p w:rsidR="000F5DCD" w:rsidRDefault="00E83444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58886F6" wp14:editId="01AE5E77">
                <wp:simplePos x="0" y="0"/>
                <wp:positionH relativeFrom="column">
                  <wp:posOffset>-450850</wp:posOffset>
                </wp:positionH>
                <wp:positionV relativeFrom="paragraph">
                  <wp:posOffset>17781</wp:posOffset>
                </wp:positionV>
                <wp:extent cx="371475" cy="33337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D06B11" w:rsidRDefault="004F0B3C" w:rsidP="00D06B1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886F6" id="Oval 27" o:spid="_x0000_s1035" style="position:absolute;margin-left:-35.5pt;margin-top:1.4pt;width:29.25pt;height:26.2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" fillcolor="#4f81bd [3204]" strokecolor="#243f60 [1604]" strokeweight="2pt">
                <v:textbox>
                  <w:txbxContent>
                    <w:p w:rsidR="004F0B3C" w:rsidRPr="00D06B11" w:rsidRDefault="004F0B3C" w:rsidP="00D06B1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B5217">
        <w:rPr>
          <w:noProof/>
        </w:rPr>
        <w:drawing>
          <wp:anchor distT="0" distB="0" distL="114300" distR="114300" simplePos="0" relativeHeight="251578368" behindDoc="1" locked="0" layoutInCell="1" allowOverlap="1" wp14:anchorId="57B161D6" wp14:editId="4B033A44">
            <wp:simplePos x="0" y="0"/>
            <wp:positionH relativeFrom="column">
              <wp:posOffset>92075</wp:posOffset>
            </wp:positionH>
            <wp:positionV relativeFrom="paragraph">
              <wp:posOffset>55880</wp:posOffset>
            </wp:positionV>
            <wp:extent cx="5800725" cy="26479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2" r="2404" b="11631"/>
                    <a:stretch/>
                  </pic:blipFill>
                  <pic:spPr bwMode="auto">
                    <a:xfrm>
                      <a:off x="0" y="0"/>
                      <a:ext cx="58007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D06B11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1C6EDC8" wp14:editId="579CF6F5">
                <wp:simplePos x="0" y="0"/>
                <wp:positionH relativeFrom="column">
                  <wp:posOffset>-174625</wp:posOffset>
                </wp:positionH>
                <wp:positionV relativeFrom="paragraph">
                  <wp:posOffset>14605</wp:posOffset>
                </wp:positionV>
                <wp:extent cx="428625" cy="200025"/>
                <wp:effectExtent l="0" t="0" r="9525" b="28575"/>
                <wp:wrapNone/>
                <wp:docPr id="19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28625" cy="20002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DE01" id="Elbow Connector 19" o:spid="_x0000_s1026" type="#_x0000_t34" style="position:absolute;margin-left:-13.75pt;margin-top:1.15pt;width:33.75pt;height:15.75pt;rotation:18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" strokecolor="#4579b8 [3044]"/>
            </w:pict>
          </mc:Fallback>
        </mc:AlternateContent>
      </w:r>
    </w:p>
    <w:p w:rsidR="000F5DCD" w:rsidRDefault="005237FB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4F6561B" wp14:editId="6952219F">
                <wp:simplePos x="0" y="0"/>
                <wp:positionH relativeFrom="column">
                  <wp:posOffset>92075</wp:posOffset>
                </wp:positionH>
                <wp:positionV relativeFrom="paragraph">
                  <wp:posOffset>87630</wp:posOffset>
                </wp:positionV>
                <wp:extent cx="371475" cy="16287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28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0CD44" id="Rectangle 13" o:spid="_x0000_s1026" style="position:absolute;margin-left:7.25pt;margin-top:6.9pt;width:29.25pt;height:128.2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" filled="f" strokecolor="#243f60 [1604]" strokeweight="2pt"/>
            </w:pict>
          </mc:Fallback>
        </mc:AlternateContent>
      </w:r>
    </w:p>
    <w:p w:rsidR="000F5DCD" w:rsidRDefault="005237FB">
      <w:pPr>
        <w:spacing w:before="2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EE0CC79" wp14:editId="6110ED29">
                <wp:simplePos x="0" y="0"/>
                <wp:positionH relativeFrom="column">
                  <wp:posOffset>615950</wp:posOffset>
                </wp:positionH>
                <wp:positionV relativeFrom="paragraph">
                  <wp:posOffset>27305</wp:posOffset>
                </wp:positionV>
                <wp:extent cx="685800" cy="8667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66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F2C11" id="Rectangle 14" o:spid="_x0000_s1026" style="position:absolute;margin-left:48.5pt;margin-top:2.15pt;width:54pt;height:68.2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" filled="f" strokecolor="#243f60 [1604]" strokeweight="2pt"/>
            </w:pict>
          </mc:Fallback>
        </mc:AlternateContent>
      </w:r>
    </w:p>
    <w:p w:rsidR="000F5DCD" w:rsidRDefault="0085529B">
      <w:pPr>
        <w:spacing w:before="38"/>
        <w:ind w:left="2092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color w:val="FFFFFF"/>
          <w:sz w:val="16"/>
          <w:szCs w:val="16"/>
        </w:rPr>
        <w:t>1</w:t>
      </w:r>
    </w:p>
    <w:p w:rsidR="000F5DCD" w:rsidRDefault="0085529B">
      <w:pPr>
        <w:spacing w:line="160" w:lineRule="exact"/>
        <w:ind w:right="103"/>
        <w:jc w:val="right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color w:val="FFFFFF"/>
          <w:sz w:val="16"/>
          <w:szCs w:val="16"/>
        </w:rPr>
        <w:t>5</w: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before="11" w:line="280" w:lineRule="exact"/>
        <w:rPr>
          <w:sz w:val="28"/>
          <w:szCs w:val="28"/>
        </w:rPr>
      </w:pPr>
    </w:p>
    <w:p w:rsidR="000F5DCD" w:rsidRDefault="00AB2E8E">
      <w:pPr>
        <w:spacing w:before="38" w:line="180" w:lineRule="exact"/>
        <w:ind w:right="1918"/>
        <w:jc w:val="right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1B5A8F3" wp14:editId="511F3FC1">
                <wp:simplePos x="0" y="0"/>
                <wp:positionH relativeFrom="column">
                  <wp:posOffset>4568825</wp:posOffset>
                </wp:positionH>
                <wp:positionV relativeFrom="paragraph">
                  <wp:posOffset>34290</wp:posOffset>
                </wp:positionV>
                <wp:extent cx="1181100" cy="11906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90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3D5B7" id="Rectangle 18" o:spid="_x0000_s1026" style="position:absolute;margin-left:359.75pt;margin-top:2.7pt;width:93pt;height:93.7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6DDA1E9" wp14:editId="6F993677">
                <wp:simplePos x="0" y="0"/>
                <wp:positionH relativeFrom="column">
                  <wp:posOffset>3254375</wp:posOffset>
                </wp:positionH>
                <wp:positionV relativeFrom="paragraph">
                  <wp:posOffset>34290</wp:posOffset>
                </wp:positionV>
                <wp:extent cx="1181100" cy="11906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90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4603A" id="Rectangle 17" o:spid="_x0000_s1026" style="position:absolute;margin-left:256.25pt;margin-top:2.7pt;width:93pt;height:93.7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3CB76BA" wp14:editId="0F96B562">
                <wp:simplePos x="0" y="0"/>
                <wp:positionH relativeFrom="column">
                  <wp:posOffset>1901825</wp:posOffset>
                </wp:positionH>
                <wp:positionV relativeFrom="paragraph">
                  <wp:posOffset>34290</wp:posOffset>
                </wp:positionV>
                <wp:extent cx="1181100" cy="11906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90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F9A66" id="Rectangle 16" o:spid="_x0000_s1026" style="position:absolute;margin-left:149.75pt;margin-top:2.7pt;width:93pt;height:93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3B93517" wp14:editId="13366795">
                <wp:simplePos x="0" y="0"/>
                <wp:positionH relativeFrom="column">
                  <wp:posOffset>615950</wp:posOffset>
                </wp:positionH>
                <wp:positionV relativeFrom="paragraph">
                  <wp:posOffset>34290</wp:posOffset>
                </wp:positionV>
                <wp:extent cx="1181100" cy="119062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90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DD738" id="Rectangle 15" o:spid="_x0000_s1026" style="position:absolute;margin-left:48.5pt;margin-top:2.7pt;width:93pt;height:93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" filled="f" strokecolor="#243f60 [1604]" strokeweight="2pt"/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position w:val="-1"/>
          <w:sz w:val="16"/>
          <w:szCs w:val="16"/>
        </w:rPr>
        <w:t>4</w:t>
      </w:r>
    </w:p>
    <w:p w:rsidR="000F5DCD" w:rsidRDefault="000F5DCD">
      <w:pPr>
        <w:spacing w:before="2" w:line="260" w:lineRule="exact"/>
        <w:rPr>
          <w:sz w:val="26"/>
          <w:szCs w:val="26"/>
        </w:rPr>
      </w:pPr>
    </w:p>
    <w:p w:rsidR="000F5DCD" w:rsidRDefault="0085529B">
      <w:pPr>
        <w:spacing w:before="38" w:line="180" w:lineRule="exact"/>
        <w:ind w:right="935"/>
        <w:jc w:val="right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color w:val="FFFFFF"/>
          <w:position w:val="-1"/>
          <w:sz w:val="16"/>
          <w:szCs w:val="16"/>
        </w:rPr>
        <w:t>6</w: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before="14" w:line="260" w:lineRule="exact"/>
        <w:rPr>
          <w:sz w:val="26"/>
          <w:szCs w:val="26"/>
        </w:rPr>
      </w:pPr>
    </w:p>
    <w:p w:rsidR="000F5DCD" w:rsidRDefault="009724D0">
      <w:pPr>
        <w:spacing w:before="38" w:line="180" w:lineRule="exact"/>
        <w:ind w:right="1954"/>
        <w:jc w:val="right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6590665</wp:posOffset>
                </wp:positionH>
                <wp:positionV relativeFrom="paragraph">
                  <wp:posOffset>102235</wp:posOffset>
                </wp:positionV>
                <wp:extent cx="0" cy="371475"/>
                <wp:effectExtent l="18415" t="18415" r="19685" b="19685"/>
                <wp:wrapNone/>
                <wp:docPr id="692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371475"/>
                          <a:chOff x="10379" y="161"/>
                          <a:chExt cx="0" cy="585"/>
                        </a:xfrm>
                      </wpg:grpSpPr>
                      <wps:wsp>
                        <wps:cNvPr id="693" name="Freeform 705"/>
                        <wps:cNvSpPr>
                          <a:spLocks/>
                        </wps:cNvSpPr>
                        <wps:spPr bwMode="auto">
                          <a:xfrm>
                            <a:off x="10379" y="161"/>
                            <a:ext cx="0" cy="585"/>
                          </a:xfrm>
                          <a:custGeom>
                            <a:avLst/>
                            <a:gdLst>
                              <a:gd name="T0" fmla="+- 0 746 161"/>
                              <a:gd name="T1" fmla="*/ 746 h 585"/>
                              <a:gd name="T2" fmla="+- 0 161 161"/>
                              <a:gd name="T3" fmla="*/ 161 h 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460D8" id="Group 704" o:spid="_x0000_s1026" style="position:absolute;margin-left:518.95pt;margin-top:8.05pt;width:0;height:29.25pt;z-index:-251674624;mso-position-horizontal-relative:page" coordorigin="10379,161" coordsize="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">
                <v:shape id="Freeform 705" o:spid="_x0000_s1027" style="position:absolute;left:10379;top:161;width:0;height:585;visibility:visible;mso-wrap-style:square;v-text-anchor:top" coordsize="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gOMYA&#10;AADcAAAADwAAAGRycy9kb3ducmV2LnhtbESPQWvCQBSE74X+h+UVvJRmo4K0MasUiygIBRMpHh/Z&#10;ZxKafZvurpr++65Q8DjMzDdMvhxMJy7kfGtZwThJQRBXVrdcKziU65dXED4ga+wsk4Jf8rBcPD7k&#10;mGl75T1dilCLCGGfoYImhD6T0lcNGfSJ7Ymjd7LOYIjS1VI7vEa46eQkTWfSYMtxocGeVg1V38XZ&#10;KNjv3HPx89m1X6bc2MGcjwf9cVRq9DS8z0EEGsI9/N/eagWzty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dgOMYAAADcAAAADwAAAAAAAAAAAAAAAACYAgAAZHJz&#10;L2Rvd25yZXYueG1sUEsFBgAAAAAEAAQA9QAAAIsDAAAAAA==&#10;" path="m,585l,e" filled="f" strokecolor="#f1f1f1" strokeweight="2pt">
                  <v:path arrowok="t" o:connecttype="custom" o:connectlocs="0,746;0,161" o:connectangles="0,0"/>
                </v:shape>
                <w10:wrap anchorx="page"/>
              </v:group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position w:val="-1"/>
          <w:sz w:val="16"/>
          <w:szCs w:val="16"/>
        </w:rPr>
        <w:t>7</w: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before="14" w:line="200" w:lineRule="exact"/>
      </w:pPr>
    </w:p>
    <w:p w:rsidR="000F5DCD" w:rsidRDefault="0085529B">
      <w:pPr>
        <w:spacing w:before="18"/>
        <w:ind w:left="100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ala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m</w:t>
      </w:r>
      <w:r>
        <w:rPr>
          <w:rFonts w:ascii="Book Antiqua" w:eastAsia="Book Antiqua" w:hAnsi="Book Antiqua" w:cs="Book Antiqua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da</w:t>
      </w:r>
      <w:proofErr w:type="spellEnd"/>
      <w:r>
        <w:rPr>
          <w:rFonts w:ascii="Book Antiqua" w:eastAsia="Book Antiqua" w:hAnsi="Book Antiqua" w:cs="Book Antiqua"/>
          <w:spacing w:val="-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adal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h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alam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tama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y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kita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l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at</w:t>
      </w:r>
      <w:proofErr w:type="spellEnd"/>
      <w:r>
        <w:rPr>
          <w:rFonts w:ascii="Book Antiqua" w:eastAsia="Book Antiqua" w:hAnsi="Book Antiqua" w:cs="Book Antiqua"/>
          <w:spacing w:val="-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saat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m</w:t>
      </w:r>
      <w:r>
        <w:rPr>
          <w:rFonts w:ascii="Book Antiqua" w:eastAsia="Book Antiqua" w:hAnsi="Book Antiqua" w:cs="Book Antiqua"/>
          <w:sz w:val="22"/>
          <w:szCs w:val="22"/>
        </w:rPr>
        <w:t>b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ka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22"/>
          <w:szCs w:val="22"/>
        </w:rPr>
        <w:t>w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b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it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e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WebGIS</w:t>
      </w:r>
      <w:proofErr w:type="spellEnd"/>
    </w:p>
    <w:p w:rsidR="000F5DCD" w:rsidRDefault="000F5DCD">
      <w:pPr>
        <w:spacing w:before="7" w:line="120" w:lineRule="exact"/>
        <w:rPr>
          <w:sz w:val="13"/>
          <w:szCs w:val="13"/>
        </w:rPr>
      </w:pPr>
    </w:p>
    <w:p w:rsidR="000F5DCD" w:rsidRDefault="0085529B">
      <w:pPr>
        <w:spacing w:line="260" w:lineRule="exact"/>
        <w:ind w:left="100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Ke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t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2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ada</w:t>
      </w:r>
      <w:proofErr w:type="spellEnd"/>
      <w:r>
        <w:rPr>
          <w:rFonts w:ascii="Book Antiqua" w:eastAsia="Book Antiqua" w:hAnsi="Book Antiqua" w:cs="Book Antiqua"/>
          <w:spacing w:val="-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ala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ma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z w:val="22"/>
          <w:szCs w:val="22"/>
        </w:rPr>
        <w:t>bagi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j</w:t>
      </w:r>
      <w:r>
        <w:rPr>
          <w:rFonts w:ascii="Book Antiqua" w:eastAsia="Book Antiqua" w:hAnsi="Book Antiqua" w:cs="Book Antiqua"/>
          <w:sz w:val="22"/>
          <w:szCs w:val="22"/>
        </w:rPr>
        <w:t>adi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 xml:space="preserve">6 </w:t>
      </w:r>
      <w:proofErr w:type="spellStart"/>
      <w:proofErr w:type="gramStart"/>
      <w:r>
        <w:rPr>
          <w:rFonts w:ascii="Book Antiqua" w:eastAsia="Book Antiqua" w:hAnsi="Book Antiqua" w:cs="Book Antiqua"/>
          <w:sz w:val="22"/>
          <w:szCs w:val="22"/>
        </w:rPr>
        <w:t>k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ten</w:t>
      </w:r>
      <w:proofErr w:type="spellEnd"/>
      <w:r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:</w:t>
      </w:r>
      <w:proofErr w:type="gramEnd"/>
    </w:p>
    <w:p w:rsidR="000F5DCD" w:rsidRDefault="000F5DCD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"/>
        <w:gridCol w:w="3619"/>
        <w:gridCol w:w="1249"/>
        <w:gridCol w:w="1826"/>
      </w:tblGrid>
      <w:tr w:rsidR="000F5DCD">
        <w:trPr>
          <w:trHeight w:hRule="exact" w:val="41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85529B">
            <w:pPr>
              <w:spacing w:before="58"/>
              <w:ind w:left="4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1.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85529B" w:rsidP="005237FB">
            <w:pPr>
              <w:spacing w:before="58"/>
              <w:ind w:left="97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L</w:t>
            </w:r>
            <w:r>
              <w:rPr>
                <w:rFonts w:ascii="Book Antiqua" w:eastAsia="Book Antiqua" w:hAnsi="Book Antiqua" w:cs="Book Antiqua"/>
                <w:spacing w:val="-1"/>
                <w:sz w:val="22"/>
                <w:szCs w:val="22"/>
              </w:rPr>
              <w:t>og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o </w:t>
            </w:r>
            <w:r w:rsidR="00423248">
              <w:rPr>
                <w:rFonts w:ascii="Book Antiqua" w:eastAsia="Book Antiqua" w:hAnsi="Book Antiqua" w:cs="Book Antiqua"/>
                <w:sz w:val="22"/>
                <w:szCs w:val="22"/>
              </w:rPr>
              <w:t xml:space="preserve">SIMJA DPUPR </w:t>
            </w:r>
            <w:proofErr w:type="spellStart"/>
            <w:r w:rsidR="00423248">
              <w:rPr>
                <w:rFonts w:ascii="Book Antiqua" w:eastAsia="Book Antiqua" w:hAnsi="Book Antiqua" w:cs="Book Antiqua"/>
                <w:sz w:val="22"/>
                <w:szCs w:val="22"/>
              </w:rPr>
              <w:t>Kabupaten</w:t>
            </w:r>
            <w:proofErr w:type="spellEnd"/>
            <w:r w:rsidR="00423248"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85529B">
            <w:pPr>
              <w:spacing w:before="58"/>
              <w:ind w:right="97"/>
              <w:jc w:val="right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5.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0F5DCD" w:rsidRPr="00F56F84" w:rsidRDefault="0085529B">
            <w:pPr>
              <w:spacing w:before="58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Li</w:t>
            </w:r>
            <w:r>
              <w:rPr>
                <w:rFonts w:ascii="Book Antiqua" w:eastAsia="Book Antiqua" w:hAnsi="Book Antiqua" w:cs="Book Antiqua"/>
                <w:spacing w:val="1"/>
                <w:sz w:val="22"/>
                <w:szCs w:val="22"/>
              </w:rPr>
              <w:t>n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k </w:t>
            </w:r>
            <w:proofErr w:type="spellStart"/>
            <w:r>
              <w:rPr>
                <w:rFonts w:ascii="Book Antiqua" w:eastAsia="Book Antiqua" w:hAnsi="Book Antiqua" w:cs="Book Antiqua"/>
                <w:spacing w:val="-1"/>
                <w:sz w:val="22"/>
                <w:szCs w:val="22"/>
              </w:rPr>
              <w:t>T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2"/>
                <w:szCs w:val="22"/>
              </w:rPr>
              <w:t>r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>kait</w:t>
            </w:r>
            <w:proofErr w:type="spellEnd"/>
            <w:r w:rsidR="00F56F84"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 xml:space="preserve"> </w:t>
            </w:r>
          </w:p>
        </w:tc>
      </w:tr>
      <w:tr w:rsidR="000F5DCD">
        <w:trPr>
          <w:trHeight w:hRule="exact" w:val="40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85529B">
            <w:pPr>
              <w:spacing w:before="52"/>
              <w:ind w:left="4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2.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85529B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Main</w:t>
            </w:r>
            <w:r>
              <w:rPr>
                <w:rFonts w:ascii="Book Antiqua" w:eastAsia="Book Antiqua" w:hAnsi="Book Antiqua" w:cs="Book Antiqua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>m</w:t>
            </w:r>
            <w:r>
              <w:rPr>
                <w:rFonts w:ascii="Book Antiqua" w:eastAsia="Book Antiqua" w:hAnsi="Book Antiqua" w:cs="Book Antiqua"/>
                <w:spacing w:val="-1"/>
                <w:sz w:val="22"/>
                <w:szCs w:val="22"/>
              </w:rPr>
              <w:t>e</w:t>
            </w:r>
            <w:r>
              <w:rPr>
                <w:rFonts w:ascii="Book Antiqua" w:eastAsia="Book Antiqua" w:hAnsi="Book Antiqua" w:cs="Book Antiqua"/>
                <w:spacing w:val="1"/>
                <w:sz w:val="22"/>
                <w:szCs w:val="22"/>
              </w:rPr>
              <w:t>n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>u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85529B">
            <w:pPr>
              <w:spacing w:before="52"/>
              <w:ind w:right="97"/>
              <w:jc w:val="right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6.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0F5DCD" w:rsidRPr="00F56F84" w:rsidRDefault="00F56F84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Video dan Foto</w:t>
            </w:r>
          </w:p>
        </w:tc>
      </w:tr>
      <w:tr w:rsidR="00F56F84">
        <w:trPr>
          <w:gridAfter w:val="2"/>
          <w:wAfter w:w="3075" w:type="dxa"/>
          <w:trHeight w:hRule="exact" w:val="40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F56F84" w:rsidRDefault="00F56F84">
            <w:pPr>
              <w:spacing w:before="51"/>
              <w:ind w:left="4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3.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:rsidR="00F56F84" w:rsidRPr="00F56F84" w:rsidRDefault="00F56F84">
            <w:pPr>
              <w:spacing w:before="51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pacing w:val="-1"/>
                <w:sz w:val="22"/>
                <w:szCs w:val="22"/>
                <w:lang w:val="id-ID"/>
              </w:rPr>
              <w:t>List Ruas Jalan</w:t>
            </w:r>
          </w:p>
        </w:tc>
      </w:tr>
      <w:tr w:rsidR="000F5DCD">
        <w:trPr>
          <w:trHeight w:hRule="exact" w:val="41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85529B">
            <w:pPr>
              <w:spacing w:before="52"/>
              <w:ind w:left="4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4.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:rsidR="000F5DCD" w:rsidRPr="00F56F84" w:rsidRDefault="00F56F84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List Jembatan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0F5DCD"/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0F5DCD" w:rsidRDefault="000F5DCD"/>
        </w:tc>
      </w:tr>
    </w:tbl>
    <w:p w:rsidR="000F5DCD" w:rsidRDefault="000F5DCD">
      <w:pPr>
        <w:spacing w:before="8" w:line="120" w:lineRule="exact"/>
        <w:rPr>
          <w:sz w:val="13"/>
          <w:szCs w:val="13"/>
        </w:rPr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85529B">
      <w:pPr>
        <w:spacing w:before="22"/>
        <w:ind w:left="460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 xml:space="preserve">1.  </w:t>
      </w:r>
      <w:r>
        <w:rPr>
          <w:rFonts w:ascii="Book Antiqua" w:eastAsia="Book Antiqua" w:hAnsi="Book Antiqua" w:cs="Book Antiqua"/>
          <w:b/>
          <w:spacing w:val="29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b/>
          <w:sz w:val="22"/>
          <w:szCs w:val="22"/>
        </w:rPr>
        <w:t>L</w:t>
      </w:r>
      <w:r>
        <w:rPr>
          <w:rFonts w:ascii="Book Antiqua" w:eastAsia="Book Antiqua" w:hAnsi="Book Antiqua" w:cs="Book Antiqua"/>
          <w:b/>
          <w:spacing w:val="-1"/>
          <w:sz w:val="22"/>
          <w:szCs w:val="22"/>
        </w:rPr>
        <w:t>o</w:t>
      </w:r>
      <w:r>
        <w:rPr>
          <w:rFonts w:ascii="Book Antiqua" w:eastAsia="Book Antiqua" w:hAnsi="Book Antiqua" w:cs="Book Antiqua"/>
          <w:b/>
          <w:sz w:val="22"/>
          <w:szCs w:val="22"/>
        </w:rPr>
        <w:t xml:space="preserve">go </w:t>
      </w:r>
      <w:r w:rsidR="00423248">
        <w:rPr>
          <w:rFonts w:ascii="Book Antiqua" w:eastAsia="Book Antiqua" w:hAnsi="Book Antiqua" w:cs="Book Antiqua"/>
          <w:b/>
          <w:sz w:val="22"/>
          <w:szCs w:val="2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b/>
          <w:sz w:val="22"/>
          <w:szCs w:val="22"/>
        </w:rPr>
        <w:t>Kabupaten</w:t>
      </w:r>
      <w:proofErr w:type="spellEnd"/>
      <w:r w:rsidR="00423248">
        <w:rPr>
          <w:rFonts w:ascii="Book Antiqua" w:eastAsia="Book Antiqua" w:hAnsi="Book Antiqua" w:cs="Book Antiqua"/>
          <w:b/>
          <w:sz w:val="22"/>
          <w:szCs w:val="2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b/>
          <w:sz w:val="22"/>
          <w:szCs w:val="22"/>
        </w:rPr>
        <w:t>Situbondo</w:t>
      </w:r>
      <w:proofErr w:type="spellEnd"/>
      <w:r w:rsidR="00423248">
        <w:rPr>
          <w:rFonts w:ascii="Book Antiqua" w:eastAsia="Book Antiqua" w:hAnsi="Book Antiqua" w:cs="Book Antiqua"/>
          <w:b/>
          <w:sz w:val="22"/>
          <w:szCs w:val="22"/>
        </w:rPr>
        <w:t xml:space="preserve"> </w:t>
      </w:r>
    </w:p>
    <w:p w:rsidR="000F5DCD" w:rsidRDefault="000F5DCD">
      <w:pPr>
        <w:spacing w:before="1" w:line="120" w:lineRule="exact"/>
        <w:rPr>
          <w:sz w:val="13"/>
          <w:szCs w:val="13"/>
        </w:rPr>
      </w:pPr>
    </w:p>
    <w:p w:rsidR="000F5DCD" w:rsidRDefault="00692243">
      <w:pPr>
        <w:spacing w:line="360" w:lineRule="auto"/>
        <w:ind w:left="820" w:right="621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586560" behindDoc="1" locked="0" layoutInCell="1" allowOverlap="1" wp14:anchorId="1934465F" wp14:editId="057C7B5D">
            <wp:simplePos x="0" y="0"/>
            <wp:positionH relativeFrom="column">
              <wp:posOffset>1638935</wp:posOffset>
            </wp:positionH>
            <wp:positionV relativeFrom="paragraph">
              <wp:posOffset>420370</wp:posOffset>
            </wp:positionV>
            <wp:extent cx="1954530" cy="14649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bond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9B">
        <w:rPr>
          <w:rFonts w:ascii="Book Antiqua" w:eastAsia="Book Antiqua" w:hAnsi="Book Antiqua" w:cs="Book Antiqua"/>
          <w:sz w:val="22"/>
          <w:szCs w:val="22"/>
        </w:rPr>
        <w:t>L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o</w:t>
      </w:r>
      <w:r w:rsidR="0085529B">
        <w:rPr>
          <w:rFonts w:ascii="Book Antiqua" w:eastAsia="Book Antiqua" w:hAnsi="Book Antiqua" w:cs="Book Antiqua"/>
          <w:sz w:val="22"/>
          <w:szCs w:val="22"/>
        </w:rPr>
        <w:t>go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adalah</w:t>
      </w:r>
      <w:proofErr w:type="spellEnd"/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ga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m</w:t>
      </w:r>
      <w:r w:rsidR="0085529B">
        <w:rPr>
          <w:rFonts w:ascii="Book Antiqua" w:eastAsia="Book Antiqua" w:hAnsi="Book Antiqua" w:cs="Book Antiqua"/>
          <w:sz w:val="22"/>
          <w:szCs w:val="22"/>
        </w:rPr>
        <w:t>bar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i</w:t>
      </w:r>
      <w:r w:rsidR="0085529B">
        <w:rPr>
          <w:rFonts w:ascii="Book Antiqua" w:eastAsia="Book Antiqua" w:hAnsi="Book Antiqua" w:cs="Book Antiqua"/>
          <w:spacing w:val="-3"/>
          <w:sz w:val="22"/>
          <w:szCs w:val="22"/>
        </w:rPr>
        <w:t>de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>titas</w:t>
      </w:r>
      <w:proofErr w:type="spellEnd"/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da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 w:rsidR="0085529B"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 w:rsidR="0085529B"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r w:rsidR="00423248">
        <w:rPr>
          <w:rFonts w:ascii="Book Antiqua" w:eastAsia="Book Antiqua" w:hAnsi="Book Antiqua" w:cs="Book Antiqua"/>
          <w:sz w:val="22"/>
          <w:szCs w:val="2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sz w:val="22"/>
          <w:szCs w:val="22"/>
        </w:rPr>
        <w:t>Kabupaten</w:t>
      </w:r>
      <w:proofErr w:type="spellEnd"/>
      <w:r w:rsidR="0042324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sz w:val="22"/>
          <w:szCs w:val="22"/>
        </w:rPr>
        <w:t>Situbondo</w:t>
      </w:r>
      <w:proofErr w:type="spellEnd"/>
      <w:r w:rsidR="00423248"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="0085529B">
        <w:rPr>
          <w:rFonts w:ascii="Book Antiqua" w:eastAsia="Book Antiqua" w:hAnsi="Book Antiqua" w:cs="Book Antiqua"/>
          <w:sz w:val="22"/>
          <w:szCs w:val="22"/>
        </w:rPr>
        <w:t>y</w:t>
      </w:r>
      <w:r w:rsidR="0085529B"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 xml:space="preserve">g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te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d</w:t>
      </w:r>
      <w:r w:rsidR="0085529B">
        <w:rPr>
          <w:rFonts w:ascii="Book Antiqua" w:eastAsia="Book Antiqua" w:hAnsi="Book Antiqua" w:cs="Book Antiqua"/>
          <w:sz w:val="22"/>
          <w:szCs w:val="22"/>
        </w:rPr>
        <w:t>a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 w:rsidR="0085529B">
        <w:rPr>
          <w:rFonts w:ascii="Book Antiqua" w:eastAsia="Book Antiqua" w:hAnsi="Book Antiqua" w:cs="Book Antiqua"/>
          <w:sz w:val="22"/>
          <w:szCs w:val="22"/>
        </w:rPr>
        <w:t>at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 w:rsidR="0085529B">
        <w:rPr>
          <w:rFonts w:ascii="Book Antiqua" w:eastAsia="Book Antiqua" w:hAnsi="Book Antiqua" w:cs="Book Antiqua"/>
          <w:sz w:val="22"/>
          <w:szCs w:val="22"/>
        </w:rPr>
        <w:t>a</w:t>
      </w:r>
      <w:r w:rsidR="0085529B">
        <w:rPr>
          <w:rFonts w:ascii="Book Antiqua" w:eastAsia="Book Antiqua" w:hAnsi="Book Antiqua" w:cs="Book Antiqua"/>
          <w:spacing w:val="-3"/>
          <w:sz w:val="22"/>
          <w:szCs w:val="22"/>
        </w:rPr>
        <w:t>d</w:t>
      </w:r>
      <w:r w:rsidR="0085529B">
        <w:rPr>
          <w:rFonts w:ascii="Book Antiqua" w:eastAsia="Book Antiqua" w:hAnsi="Book Antiqua" w:cs="Book Antiqua"/>
          <w:sz w:val="22"/>
          <w:szCs w:val="22"/>
        </w:rPr>
        <w:t>a</w:t>
      </w:r>
      <w:proofErr w:type="spellEnd"/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bagi</w:t>
      </w:r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 w:rsidR="0085529B"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kiri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atas</w:t>
      </w:r>
      <w:proofErr w:type="spellEnd"/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laya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>;</w:t>
      </w:r>
    </w:p>
    <w:p w:rsidR="000F5DCD" w:rsidRDefault="000F5DCD">
      <w:pPr>
        <w:spacing w:before="10" w:line="220" w:lineRule="exact"/>
        <w:rPr>
          <w:sz w:val="22"/>
          <w:szCs w:val="22"/>
        </w:rPr>
      </w:pPr>
    </w:p>
    <w:p w:rsidR="000F5DCD" w:rsidRDefault="000F5DCD">
      <w:pPr>
        <w:ind w:left="3100"/>
      </w:pPr>
    </w:p>
    <w:p w:rsidR="000F5DCD" w:rsidRDefault="000F5DCD">
      <w:pPr>
        <w:spacing w:before="6" w:line="140" w:lineRule="exact"/>
        <w:rPr>
          <w:sz w:val="15"/>
          <w:szCs w:val="15"/>
        </w:rPr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9724D0">
      <w:pPr>
        <w:ind w:left="631"/>
        <w:rPr>
          <w:rFonts w:ascii="Book Antiqua" w:eastAsia="Book Antiqua" w:hAnsi="Book Antiqua" w:cs="Book Antiqua"/>
        </w:rPr>
        <w:sectPr w:rsidR="000F5DCD">
          <w:pgSz w:w="11920" w:h="16840"/>
          <w:pgMar w:top="1380" w:right="1160" w:bottom="280" w:left="13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-67945</wp:posOffset>
                </wp:positionV>
                <wp:extent cx="5621020" cy="304165"/>
                <wp:effectExtent l="0" t="0" r="3810" b="0"/>
                <wp:wrapNone/>
                <wp:docPr id="68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04165"/>
                          <a:chOff x="1687" y="-107"/>
                          <a:chExt cx="8852" cy="479"/>
                        </a:xfrm>
                      </wpg:grpSpPr>
                      <wps:wsp>
                        <wps:cNvPr id="682" name="Freeform 702"/>
                        <wps:cNvSpPr>
                          <a:spLocks/>
                        </wps:cNvSpPr>
                        <wps:spPr bwMode="auto">
                          <a:xfrm>
                            <a:off x="1724" y="-70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4 -70"/>
                              <a:gd name="T3" fmla="*/ 4 h 74"/>
                              <a:gd name="T4" fmla="+- 0 2340 1724"/>
                              <a:gd name="T5" fmla="*/ T4 w 617"/>
                              <a:gd name="T6" fmla="+- 0 4 -70"/>
                              <a:gd name="T7" fmla="*/ 4 h 74"/>
                              <a:gd name="T8" fmla="+- 0 2340 1724"/>
                              <a:gd name="T9" fmla="*/ T8 w 617"/>
                              <a:gd name="T10" fmla="+- 0 -70 -70"/>
                              <a:gd name="T11" fmla="*/ -70 h 74"/>
                              <a:gd name="T12" fmla="+- 0 1724 1724"/>
                              <a:gd name="T13" fmla="*/ T12 w 617"/>
                              <a:gd name="T14" fmla="+- 0 -70 -70"/>
                              <a:gd name="T15" fmla="*/ -70 h 74"/>
                              <a:gd name="T16" fmla="+- 0 1724 1724"/>
                              <a:gd name="T17" fmla="*/ T16 w 617"/>
                              <a:gd name="T18" fmla="+- 0 4 -70"/>
                              <a:gd name="T19" fmla="*/ 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701"/>
                        <wps:cNvSpPr>
                          <a:spLocks/>
                        </wps:cNvSpPr>
                        <wps:spPr bwMode="auto">
                          <a:xfrm>
                            <a:off x="1724" y="3"/>
                            <a:ext cx="115" cy="259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115"/>
                              <a:gd name="T2" fmla="+- 0 262 3"/>
                              <a:gd name="T3" fmla="*/ 262 h 259"/>
                              <a:gd name="T4" fmla="+- 0 1839 1724"/>
                              <a:gd name="T5" fmla="*/ T4 w 115"/>
                              <a:gd name="T6" fmla="+- 0 262 3"/>
                              <a:gd name="T7" fmla="*/ 262 h 259"/>
                              <a:gd name="T8" fmla="+- 0 1839 1724"/>
                              <a:gd name="T9" fmla="*/ T8 w 115"/>
                              <a:gd name="T10" fmla="+- 0 3 3"/>
                              <a:gd name="T11" fmla="*/ 3 h 259"/>
                              <a:gd name="T12" fmla="+- 0 1724 1724"/>
                              <a:gd name="T13" fmla="*/ T12 w 115"/>
                              <a:gd name="T14" fmla="+- 0 3 3"/>
                              <a:gd name="T15" fmla="*/ 3 h 259"/>
                              <a:gd name="T16" fmla="+- 0 1724 1724"/>
                              <a:gd name="T17" fmla="*/ T16 w 115"/>
                              <a:gd name="T18" fmla="+- 0 262 3"/>
                              <a:gd name="T19" fmla="*/ 26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9">
                                <a:moveTo>
                                  <a:pt x="0" y="259"/>
                                </a:moveTo>
                                <a:lnTo>
                                  <a:pt x="115" y="259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700"/>
                        <wps:cNvSpPr>
                          <a:spLocks/>
                        </wps:cNvSpPr>
                        <wps:spPr bwMode="auto">
                          <a:xfrm>
                            <a:off x="2225" y="3"/>
                            <a:ext cx="115" cy="259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15"/>
                              <a:gd name="T2" fmla="+- 0 262 3"/>
                              <a:gd name="T3" fmla="*/ 262 h 259"/>
                              <a:gd name="T4" fmla="+- 0 2340 2225"/>
                              <a:gd name="T5" fmla="*/ T4 w 115"/>
                              <a:gd name="T6" fmla="+- 0 262 3"/>
                              <a:gd name="T7" fmla="*/ 262 h 259"/>
                              <a:gd name="T8" fmla="+- 0 2340 2225"/>
                              <a:gd name="T9" fmla="*/ T8 w 115"/>
                              <a:gd name="T10" fmla="+- 0 3 3"/>
                              <a:gd name="T11" fmla="*/ 3 h 259"/>
                              <a:gd name="T12" fmla="+- 0 2225 2225"/>
                              <a:gd name="T13" fmla="*/ T12 w 115"/>
                              <a:gd name="T14" fmla="+- 0 3 3"/>
                              <a:gd name="T15" fmla="*/ 3 h 259"/>
                              <a:gd name="T16" fmla="+- 0 2225 2225"/>
                              <a:gd name="T17" fmla="*/ T16 w 115"/>
                              <a:gd name="T18" fmla="+- 0 262 3"/>
                              <a:gd name="T19" fmla="*/ 26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9">
                                <a:moveTo>
                                  <a:pt x="0" y="259"/>
                                </a:moveTo>
                                <a:lnTo>
                                  <a:pt x="115" y="259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99"/>
                        <wps:cNvSpPr>
                          <a:spLocks/>
                        </wps:cNvSpPr>
                        <wps:spPr bwMode="auto">
                          <a:xfrm>
                            <a:off x="1724" y="261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35 261"/>
                              <a:gd name="T3" fmla="*/ 335 h 74"/>
                              <a:gd name="T4" fmla="+- 0 2340 1724"/>
                              <a:gd name="T5" fmla="*/ T4 w 617"/>
                              <a:gd name="T6" fmla="+- 0 335 261"/>
                              <a:gd name="T7" fmla="*/ 335 h 74"/>
                              <a:gd name="T8" fmla="+- 0 2340 1724"/>
                              <a:gd name="T9" fmla="*/ T8 w 617"/>
                              <a:gd name="T10" fmla="+- 0 261 261"/>
                              <a:gd name="T11" fmla="*/ 261 h 74"/>
                              <a:gd name="T12" fmla="+- 0 1724 1724"/>
                              <a:gd name="T13" fmla="*/ T12 w 617"/>
                              <a:gd name="T14" fmla="+- 0 261 261"/>
                              <a:gd name="T15" fmla="*/ 261 h 74"/>
                              <a:gd name="T16" fmla="+- 0 1724 1724"/>
                              <a:gd name="T17" fmla="*/ T16 w 617"/>
                              <a:gd name="T18" fmla="+- 0 335 261"/>
                              <a:gd name="T19" fmla="*/ 335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98"/>
                        <wps:cNvSpPr>
                          <a:spLocks/>
                        </wps:cNvSpPr>
                        <wps:spPr bwMode="auto">
                          <a:xfrm>
                            <a:off x="1839" y="3"/>
                            <a:ext cx="386" cy="259"/>
                          </a:xfrm>
                          <a:custGeom>
                            <a:avLst/>
                            <a:gdLst>
                              <a:gd name="T0" fmla="+- 0 2225 1839"/>
                              <a:gd name="T1" fmla="*/ T0 w 386"/>
                              <a:gd name="T2" fmla="+- 0 3 3"/>
                              <a:gd name="T3" fmla="*/ 3 h 259"/>
                              <a:gd name="T4" fmla="+- 0 1839 1839"/>
                              <a:gd name="T5" fmla="*/ T4 w 386"/>
                              <a:gd name="T6" fmla="+- 0 3 3"/>
                              <a:gd name="T7" fmla="*/ 3 h 259"/>
                              <a:gd name="T8" fmla="+- 0 1839 1839"/>
                              <a:gd name="T9" fmla="*/ T8 w 386"/>
                              <a:gd name="T10" fmla="+- 0 262 3"/>
                              <a:gd name="T11" fmla="*/ 262 h 259"/>
                              <a:gd name="T12" fmla="+- 0 2225 1839"/>
                              <a:gd name="T13" fmla="*/ T12 w 386"/>
                              <a:gd name="T14" fmla="+- 0 262 3"/>
                              <a:gd name="T15" fmla="*/ 262 h 259"/>
                              <a:gd name="T16" fmla="+- 0 2225 1839"/>
                              <a:gd name="T17" fmla="*/ T16 w 386"/>
                              <a:gd name="T18" fmla="+- 0 3 3"/>
                              <a:gd name="T19" fmla="*/ 3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" h="259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386" y="259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97"/>
                        <wps:cNvSpPr>
                          <a:spLocks/>
                        </wps:cNvSpPr>
                        <wps:spPr bwMode="auto">
                          <a:xfrm>
                            <a:off x="1724" y="-79"/>
                            <a:ext cx="617" cy="12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-68 -79"/>
                              <a:gd name="T3" fmla="*/ -68 h 12"/>
                              <a:gd name="T4" fmla="+- 0 2340 1724"/>
                              <a:gd name="T5" fmla="*/ T4 w 617"/>
                              <a:gd name="T6" fmla="+- 0 -68 -79"/>
                              <a:gd name="T7" fmla="*/ -68 h 12"/>
                              <a:gd name="T8" fmla="+- 0 2340 1724"/>
                              <a:gd name="T9" fmla="*/ T8 w 617"/>
                              <a:gd name="T10" fmla="+- 0 -79 -79"/>
                              <a:gd name="T11" fmla="*/ -79 h 12"/>
                              <a:gd name="T12" fmla="+- 0 1724 1724"/>
                              <a:gd name="T13" fmla="*/ T12 w 617"/>
                              <a:gd name="T14" fmla="+- 0 -79 -79"/>
                              <a:gd name="T15" fmla="*/ -79 h 12"/>
                              <a:gd name="T16" fmla="+- 0 1724 1724"/>
                              <a:gd name="T17" fmla="*/ T16 w 617"/>
                              <a:gd name="T18" fmla="+- 0 -68 -79"/>
                              <a:gd name="T19" fmla="*/ -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12">
                                <a:moveTo>
                                  <a:pt x="0" y="11"/>
                                </a:moveTo>
                                <a:lnTo>
                                  <a:pt x="616" y="11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96"/>
                        <wps:cNvSpPr>
                          <a:spLocks/>
                        </wps:cNvSpPr>
                        <wps:spPr bwMode="auto">
                          <a:xfrm>
                            <a:off x="1724" y="-70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4 -70"/>
                              <a:gd name="T3" fmla="*/ 4 h 74"/>
                              <a:gd name="T4" fmla="+- 0 2340 1724"/>
                              <a:gd name="T5" fmla="*/ T4 w 617"/>
                              <a:gd name="T6" fmla="+- 0 4 -70"/>
                              <a:gd name="T7" fmla="*/ 4 h 74"/>
                              <a:gd name="T8" fmla="+- 0 2340 1724"/>
                              <a:gd name="T9" fmla="*/ T8 w 617"/>
                              <a:gd name="T10" fmla="+- 0 -70 -70"/>
                              <a:gd name="T11" fmla="*/ -70 h 74"/>
                              <a:gd name="T12" fmla="+- 0 1724 1724"/>
                              <a:gd name="T13" fmla="*/ T12 w 617"/>
                              <a:gd name="T14" fmla="+- 0 -70 -70"/>
                              <a:gd name="T15" fmla="*/ -70 h 74"/>
                              <a:gd name="T16" fmla="+- 0 1724 1724"/>
                              <a:gd name="T17" fmla="*/ T16 w 617"/>
                              <a:gd name="T18" fmla="+- 0 4 -70"/>
                              <a:gd name="T19" fmla="*/ 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95"/>
                        <wps:cNvSpPr>
                          <a:spLocks/>
                        </wps:cNvSpPr>
                        <wps:spPr bwMode="auto">
                          <a:xfrm>
                            <a:off x="2340" y="-74"/>
                            <a:ext cx="10" cy="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0"/>
                              <a:gd name="T2" fmla="+- 0 2350 234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4"/>
                        <wps:cNvSpPr>
                          <a:spLocks/>
                        </wps:cNvSpPr>
                        <wps:spPr bwMode="auto">
                          <a:xfrm>
                            <a:off x="2350" y="-74"/>
                            <a:ext cx="8183" cy="0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8183"/>
                              <a:gd name="T2" fmla="+- 0 10533 2350"/>
                              <a:gd name="T3" fmla="*/ T2 w 8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3">
                                <a:moveTo>
                                  <a:pt x="0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3"/>
                        <wps:cNvSpPr>
                          <a:spLocks/>
                        </wps:cNvSpPr>
                        <wps:spPr bwMode="auto">
                          <a:xfrm>
                            <a:off x="1724" y="261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35 261"/>
                              <a:gd name="T3" fmla="*/ 335 h 74"/>
                              <a:gd name="T4" fmla="+- 0 2340 1724"/>
                              <a:gd name="T5" fmla="*/ T4 w 617"/>
                              <a:gd name="T6" fmla="+- 0 335 261"/>
                              <a:gd name="T7" fmla="*/ 335 h 74"/>
                              <a:gd name="T8" fmla="+- 0 2340 1724"/>
                              <a:gd name="T9" fmla="*/ T8 w 617"/>
                              <a:gd name="T10" fmla="+- 0 261 261"/>
                              <a:gd name="T11" fmla="*/ 261 h 74"/>
                              <a:gd name="T12" fmla="+- 0 1724 1724"/>
                              <a:gd name="T13" fmla="*/ T12 w 617"/>
                              <a:gd name="T14" fmla="+- 0 261 261"/>
                              <a:gd name="T15" fmla="*/ 261 h 74"/>
                              <a:gd name="T16" fmla="+- 0 1724 1724"/>
                              <a:gd name="T17" fmla="*/ T16 w 617"/>
                              <a:gd name="T18" fmla="+- 0 335 261"/>
                              <a:gd name="T19" fmla="*/ 335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5B2DC" id="Group 692" o:spid="_x0000_s1026" style="position:absolute;margin-left:84.35pt;margin-top:-5.35pt;width:442.6pt;height:23.95pt;z-index:-251676672;mso-position-horizontal-relative:page" coordorigin="1687,-107" coordsize="8852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">
                <v:shape id="Freeform 702" o:spid="_x0000_s1027" style="position:absolute;left:1724;top:-70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jQ8cA&#10;AADcAAAADwAAAGRycy9kb3ducmV2LnhtbESPQWsCMRSE74X+h/AK3mpWBZHVKKJIPQil2lZ6e928&#10;bpZuXrZJXHf765tCocdhZr5hFqvO1qIlHyrHCkbDDARx4XTFpYLn0+5+BiJEZI21Y1LQU4DV8vZm&#10;gbl2V36i9hhLkSAcclRgYmxyKUNhyGIYuoY4eR/OW4xJ+lJqj9cEt7UcZ9lUWqw4LRhsaGOo+Dxe&#10;rIL3x759+35dP3wFb85VP3mZbA+1UoO7bj0HEamL/+G/9l4rmM7G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pI0PHAAAA3AAAAA8AAAAAAAAAAAAAAAAAmAIAAGRy&#10;cy9kb3ducmV2LnhtbFBLBQYAAAAABAAEAPUAAACMAwAAAAA=&#10;" path="m,74r616,l616,,,,,74xe" fillcolor="#360" stroked="f">
                  <v:path arrowok="t" o:connecttype="custom" o:connectlocs="0,4;616,4;616,-70;0,-70;0,4" o:connectangles="0,0,0,0,0"/>
                </v:shape>
                <v:shape id="Freeform 701" o:spid="_x0000_s1028" style="position:absolute;left:1724;top:3;width:115;height:259;visibility:visible;mso-wrap-style:square;v-text-anchor:top" coordsize="11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IasUA&#10;AADcAAAADwAAAGRycy9kb3ducmV2LnhtbESPT2sCMRTE7wW/Q3hCL0WzVlhkNcoqFNpLqf8O3h6b&#10;5+7i5iUkUbffvikIHoeZ+Q2zWPWmEzfyobWsYDLOQBBXVrdcKzjsP0YzECEia+wsk4JfCrBaDl4W&#10;WGh75y3ddrEWCcKhQAVNjK6QMlQNGQxj64iTd7beYEzS11J7vCe46eR7luXSYMtpoUFHm4aqy+5q&#10;FMhDqXM3mZ789jtfr99c+XW8/ij1OuzLOYhIfXyGH+1PrSCfTe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shqxQAAANwAAAAPAAAAAAAAAAAAAAAAAJgCAABkcnMv&#10;ZG93bnJldi54bWxQSwUGAAAAAAQABAD1AAAAigMAAAAA&#10;" path="m,259r115,l115,,,,,259xe" fillcolor="#360" stroked="f">
                  <v:path arrowok="t" o:connecttype="custom" o:connectlocs="0,262;115,262;115,3;0,3;0,262" o:connectangles="0,0,0,0,0"/>
                </v:shape>
                <v:shape id="Freeform 700" o:spid="_x0000_s1029" style="position:absolute;left:2225;top:3;width:115;height:259;visibility:visible;mso-wrap-style:square;v-text-anchor:top" coordsize="11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QHsYA&#10;AADcAAAADwAAAGRycy9kb3ducmV2LnhtbESPQWsCMRSE7wX/Q3hCL0WztmWR1ShrodBepFo9eHts&#10;nruLm5eQRN3+eyMIPQ4z8w0zX/amExfyobWsYDLOQBBXVrdcK9j9fo6mIEJE1thZJgV/FGC5GDzN&#10;sdD2yhu6bGMtEoRDgQqaGF0hZagaMhjG1hEn72i9wZikr6X2eE1w08nXLMulwZbTQoOOPhqqTtuz&#10;USB3pc7d5O3gN+t8tXpx5ff+/KPU87AvZyAi9fE//Gh/aQX59B3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tQHsYAAADcAAAADwAAAAAAAAAAAAAAAACYAgAAZHJz&#10;L2Rvd25yZXYueG1sUEsFBgAAAAAEAAQA9QAAAIsDAAAAAA==&#10;" path="m,259r115,l115,,,,,259xe" fillcolor="#360" stroked="f">
                  <v:path arrowok="t" o:connecttype="custom" o:connectlocs="0,262;115,262;115,3;0,3;0,262" o:connectangles="0,0,0,0,0"/>
                </v:shape>
                <v:shape id="Freeform 699" o:spid="_x0000_s1030" style="position:absolute;left:1724;top:261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7N8cA&#10;AADcAAAADwAAAGRycy9kb3ducmV2LnhtbESPT0sDMRTE74LfITzBm81qsZRt01KUogdB7F+8PTfP&#10;zeLmZZvE7a6fvhEKPQ4z8xtmOu9sLVryoXKs4H6QgSAunK64VLBZL+/GIEJE1lg7JgU9BZjPrq+m&#10;mGt35A9qV7EUCcIhRwUmxiaXMhSGLIaBa4iT9+28xZikL6X2eExwW8uHLBtJixWnBYMNPRkqfla/&#10;VsHXe99+/u0WL4fgzb7qh9vh81ut1O1Nt5iAiNTFS/jcftUKRuNH+D+TjoCc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uzfHAAAA3AAAAA8AAAAAAAAAAAAAAAAAmAIAAGRy&#10;cy9kb3ducmV2LnhtbFBLBQYAAAAABAAEAPUAAACMAwAAAAA=&#10;" path="m,74r616,l616,,,,,74xe" fillcolor="#360" stroked="f">
                  <v:path arrowok="t" o:connecttype="custom" o:connectlocs="0,335;616,335;616,261;0,261;0,335" o:connectangles="0,0,0,0,0"/>
                </v:shape>
                <v:shape id="Freeform 698" o:spid="_x0000_s1031" style="position:absolute;left:1839;top:3;width:386;height:259;visibility:visible;mso-wrap-style:square;v-text-anchor:top" coordsize="38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J+sUA&#10;AADcAAAADwAAAGRycy9kb3ducmV2LnhtbESPQWvCQBSE74L/YXkFL0U3iqQxdRURChZ70XrI8ZF9&#10;ZtNm34bsVlN/vVsoeBxm5htmue5tIy7U+dqxgukkAUFcOl1zpeD0+TbOQPiArLFxTAp+ycN6NRws&#10;Mdfuyge6HEMlIoR9jgpMCG0upS8NWfQT1xJH7+w6iyHKrpK6w2uE20bOkiSVFmuOCwZb2hoqv48/&#10;VsG+MDsOX7c2KxYf1bPLipd3OVdq9NRvXkEE6sMj/N/eaQVplsL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wn6xQAAANwAAAAPAAAAAAAAAAAAAAAAAJgCAABkcnMv&#10;ZG93bnJldi54bWxQSwUGAAAAAAQABAD1AAAAigMAAAAA&#10;" path="m386,l,,,259r386,l386,xe" fillcolor="#360" stroked="f">
                  <v:path arrowok="t" o:connecttype="custom" o:connectlocs="386,3;0,3;0,262;386,262;386,3" o:connectangles="0,0,0,0,0"/>
                </v:shape>
                <v:shape id="Freeform 697" o:spid="_x0000_s1032" style="position:absolute;left:1724;top:-79;width:617;height:12;visibility:visible;mso-wrap-style:square;v-text-anchor:top" coordsize="6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jhMUA&#10;AADcAAAADwAAAGRycy9kb3ducmV2LnhtbESPQWsCMRSE7wX/Q3iCt5qtgpXVKCoteuhFW4reHpvn&#10;ZunmZU3i7vbfN4VCj8PMfMMs172tRUs+VI4VPI0zEMSF0xWXCj7eXx/nIEJE1lg7JgXfFGC9Gjws&#10;Mdeu4yO1p1iKBOGQowITY5NLGQpDFsPYNcTJuzpvMSbpS6k9dgluaznJspm0WHFaMNjQzlDxdbpb&#10;BW1zeyHjp+ftZX90nx0Hd9+8KTUa9psFiEh9/A//tQ9awWz+DL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2OExQAAANwAAAAPAAAAAAAAAAAAAAAAAJgCAABkcnMv&#10;ZG93bnJldi54bWxQSwUGAAAAAAQABAD1AAAAigMAAAAA&#10;" path="m,11r616,l616,,,,,11xe" fillcolor="#933634" stroked="f">
                  <v:path arrowok="t" o:connecttype="custom" o:connectlocs="0,-68;616,-68;616,-79;0,-79;0,-68" o:connectangles="0,0,0,0,0"/>
                </v:shape>
                <v:shape id="Freeform 696" o:spid="_x0000_s1033" style="position:absolute;left:1724;top:-70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UqcQA&#10;AADcAAAADwAAAGRycy9kb3ducmV2LnhtbERPy2oCMRTdF/yHcIXuasYKIlOjiCLtolDqq3R3O7lO&#10;Bic30yQdZ/r1zaLg8nDe82Vna9GSD5VjBeNRBoK4cLriUsFhv32YgQgRWWPtmBT0FGC5GNzNMdfu&#10;yu/U7mIpUgiHHBWYGJtcylAYshhGriFO3Nl5izFBX0rt8ZrCbS0fs2wqLVacGgw2tDZUXHY/VsHX&#10;W99+/p5Wz9/Bm4+qnxwnm9daqftht3oCEamLN/G/+0UrmM7S2nQ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FKnEAAAA3AAAAA8AAAAAAAAAAAAAAAAAmAIAAGRycy9k&#10;b3ducmV2LnhtbFBLBQYAAAAABAAEAPUAAACJAwAAAAA=&#10;" path="m,74r616,l616,,,,,74xe" fillcolor="#360" stroked="f">
                  <v:path arrowok="t" o:connecttype="custom" o:connectlocs="0,4;616,4;616,-70;0,-70;0,4" o:connectangles="0,0,0,0,0"/>
                </v:shape>
                <v:shape id="Freeform 695" o:spid="_x0000_s1034" style="position:absolute;left:2340;top:-74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hP8QA&#10;AADcAAAADwAAAGRycy9kb3ducmV2LnhtbESPQWvCQBSE7wX/w/IEb3VjDzZG1yBBQXozLRRvj91n&#10;EpN9G7Jbk/77bqHQ4zAz3zC7fLKdeNDgG8cKVssEBLF2puFKwcf76TkF4QOywc4xKfgmD/l+9rTD&#10;zLiRL/QoQyUihH2GCuoQ+kxKr2uy6JeuJ47ezQ0WQ5RDJc2AY4TbTr4kyVpabDgu1NhTUZNuyy+r&#10;YGrlvbBjcT3ZY/Kaat1cPt9KpRbz6bAFEWgK/+G/9tkoWKcb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4T/EAAAA3AAAAA8AAAAAAAAAAAAAAAAAmAIAAGRycy9k&#10;b3ducmV2LnhtbFBLBQYAAAAABAAEAPUAAACJAwAAAAA=&#10;" path="m,l10,e" filled="f" strokeweight=".20464mm">
                  <v:path arrowok="t" o:connecttype="custom" o:connectlocs="0,0;10,0" o:connectangles="0,0"/>
                </v:shape>
                <v:shape id="Freeform 694" o:spid="_x0000_s1035" style="position:absolute;left:2350;top:-74;width:8183;height:0;visibility:visible;mso-wrap-style:square;v-text-anchor:top" coordsize="8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4nsAA&#10;AADcAAAADwAAAGRycy9kb3ducmV2LnhtbERPyarCMBTdP/AfwhXcPVMFh1ajiFjRpQO4vTS3AzY3&#10;pUm1/r1ZPHjLw5nX297U4kWtqywrmIwjEMSZ1RUXCu639HcJwnlkjbVlUvAhB9vN4GeNibZvvtDr&#10;6gsRQtglqKD0vkmkdFlJBt3YNsSBy21r0AfYFlK3+A7hppbTKJpLgxWHhhIb2peUPa+dUbBIJzN5&#10;2u3j/P7Iz+c0Phy77qnUaNjvViA89f5f/Oc+aQXzOMwPZ8IRkJ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u4nsAAAADcAAAADwAAAAAAAAAAAAAAAACYAgAAZHJzL2Rvd25y&#10;ZXYueG1sUEsFBgAAAAAEAAQA9QAAAIUDAAAAAA==&#10;" path="m,l8183,e" filled="f" strokeweight=".20464mm">
                  <v:path arrowok="t" o:connecttype="custom" o:connectlocs="0,0;8183,0" o:connectangles="0,0"/>
                </v:shape>
                <v:shape id="Freeform 693" o:spid="_x0000_s1036" style="position:absolute;left:1724;top:261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r6cgA&#10;AADcAAAADwAAAGRycy9kb3ducmV2LnhtbESPQUsDMRSE7wX/Q3hCb222FoquTUtpEXsQitVWvD03&#10;z83i5mVN4na3v74RBI/DzHzDzJedrUVLPlSOFUzGGQjiwumKSwWvLw+jWxAhImusHZOCngIsF1eD&#10;OebanfiZ2n0sRYJwyFGBibHJpQyFIYth7Bri5H06bzEm6UupPZ4S3NbyJstm0mLFacFgQ2tDxdf+&#10;xyr42PXt+/m4evwO3rxV/fQw3TzVSg2vu9U9iEhd/A//tbdawexuAr9n0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YivpyAAAANwAAAAPAAAAAAAAAAAAAAAAAJgCAABk&#10;cnMvZG93bnJldi54bWxQSwUGAAAAAAQABAD1AAAAjQMAAAAA&#10;" path="m,74r616,l616,,,,,74xe" fillcolor="#360" stroked="f">
                  <v:path arrowok="t" o:connecttype="custom" o:connectlocs="0,335;616,335;616,261;0,261;0,335" o:connectangles="0,0,0,0,0"/>
                </v:shape>
                <w10:wrap anchorx="page"/>
              </v:group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sz w:val="22"/>
          <w:szCs w:val="22"/>
        </w:rPr>
        <w:t xml:space="preserve">2      </w:t>
      </w:r>
      <w:r w:rsidR="0085529B">
        <w:rPr>
          <w:rFonts w:ascii="Cambria" w:eastAsia="Cambria" w:hAnsi="Cambria" w:cs="Cambria"/>
          <w:color w:val="FFFFFF"/>
          <w:spacing w:val="2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M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o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dul</w:t>
      </w:r>
      <w:proofErr w:type="spellEnd"/>
      <w:r w:rsidR="0085529B">
        <w:rPr>
          <w:rFonts w:ascii="Book Antiqua" w:eastAsia="Book Antiqua" w:hAnsi="Book Antiqua" w:cs="Book Antiqua"/>
          <w:color w:val="000000"/>
          <w:spacing w:val="-6"/>
          <w:position w:val="2"/>
        </w:rPr>
        <w:t xml:space="preserve"> 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- We</w:t>
      </w:r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b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s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i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te</w:t>
      </w:r>
      <w:r w:rsidR="0085529B">
        <w:rPr>
          <w:rFonts w:ascii="Book Antiqua" w:eastAsia="Book Antiqua" w:hAnsi="Book Antiqua" w:cs="Book Antiqua"/>
          <w:color w:val="000000"/>
          <w:spacing w:val="-5"/>
          <w:position w:val="2"/>
        </w:rPr>
        <w:t xml:space="preserve"> </w:t>
      </w:r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Kabupaten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Situbondo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</w:p>
    <w:p w:rsidR="000F5DCD" w:rsidRDefault="009724D0">
      <w:pPr>
        <w:spacing w:before="61"/>
        <w:ind w:left="84" w:right="7196"/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6685915</wp:posOffset>
                </wp:positionV>
                <wp:extent cx="1045210" cy="4006850"/>
                <wp:effectExtent l="2009775" t="0" r="2540" b="651510"/>
                <wp:wrapNone/>
                <wp:docPr id="678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4006850"/>
                          <a:chOff x="0" y="10529"/>
                          <a:chExt cx="1646" cy="6310"/>
                        </a:xfrm>
                      </wpg:grpSpPr>
                      <pic:pic xmlns:pic="http://schemas.openxmlformats.org/drawingml/2006/picture">
                        <pic:nvPicPr>
                          <pic:cNvPr id="679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29"/>
                            <a:ext cx="1646" cy="6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68" y="10565"/>
                            <a:ext cx="4748" cy="7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F7661" id="Group 689" o:spid="_x0000_s1026" style="position:absolute;margin-left:0;margin-top:526.45pt;width:82.3pt;height:315.5pt;z-index:-251671552;mso-position-horizontal-relative:page;mso-position-vertical-relative:page" coordorigin=",10529" coordsize="1646,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">
                <v:shape id="Picture 691" o:spid="_x0000_s1027" type="#_x0000_t75" style="position:absolute;top:10529;width:1646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FBnFAAAA3AAAAA8AAABkcnMvZG93bnJldi54bWxEj0FrwkAUhO8F/8PyhF6KbixoNXUVm1LI&#10;rVY9eHxmn0lo9m3Y3Zror3cLhR6HmfmGWa5704gLOV9bVjAZJyCIC6trLhUc9h+jOQgfkDU2lknB&#10;lTysV4OHJabadvxFl10oRYSwT1FBFUKbSumLigz6sW2Jo3e2zmCI0pVSO+wi3DTyOUlm0mDNcaHC&#10;lrKKiu/dj1GQZ5jf3Pnps9+ejtPj+xtmXYFKPQ77zSuIQH34D/+1c61g9rKA3zPx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JRQZxQAAANwAAAAPAAAAAAAAAAAAAAAA&#10;AJ8CAABkcnMvZG93bnJldi54bWxQSwUGAAAAAAQABAD3AAAAkQMAAAAA&#10;">
                  <v:imagedata r:id="rId35" o:title=""/>
                </v:shape>
                <v:shape id="Picture 690" o:spid="_x0000_s1028" type="#_x0000_t75" style="position:absolute;left:-3168;top:10565;width:4748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F15LEAAAA3AAAAA8AAABkcnMvZG93bnJldi54bWxET89rwjAUvg/8H8ITdpupHlzpjCJKoR7G&#10;WN0Ouz2bZ1tsXkqS2m5//XIY7Pjx/d7sJtOJOznfWlawXCQgiCurW64VfJzzpxSED8gaO8uk4Js8&#10;7Lazhw1m2o78Tvcy1CKGsM9QQRNCn0npq4YM+oXtiSN3tc5giNDVUjscY7jp5CpJ1tJgy7GhwZ4O&#10;DVW3cjAKXj+rbnnMr+nl7flr+HHHQp/OhVKP82n/AiLQFP7Ff+5CK1incX48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F15LEAAAA3AAAAA8AAAAAAAAAAAAAAAAA&#10;nwIAAGRycy9kb3ducmV2LnhtbFBLBQYAAAAABAAEAPcAAACQAw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2031365</wp:posOffset>
                </wp:positionH>
                <wp:positionV relativeFrom="page">
                  <wp:posOffset>0</wp:posOffset>
                </wp:positionV>
                <wp:extent cx="5528945" cy="2139950"/>
                <wp:effectExtent l="2540" t="1171575" r="2040890" b="3175"/>
                <wp:wrapNone/>
                <wp:docPr id="67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139950"/>
                          <a:chOff x="3199" y="0"/>
                          <a:chExt cx="8707" cy="3370"/>
                        </a:xfrm>
                      </wpg:grpSpPr>
                      <pic:pic xmlns:pic="http://schemas.openxmlformats.org/drawingml/2006/picture">
                        <pic:nvPicPr>
                          <pic:cNvPr id="674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0"/>
                            <a:ext cx="7332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-1092"/>
                            <a:ext cx="7199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0"/>
                            <a:ext cx="4061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1838"/>
                            <a:ext cx="7213" cy="5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08249" id="Group 684" o:spid="_x0000_s1026" style="position:absolute;margin-left:159.95pt;margin-top:0;width:435.35pt;height:168.5pt;z-index:-251672576;mso-position-horizontal-relative:page;mso-position-vertical-relative:page" coordorigin="3199" coordsize="8707,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">
                <v:shape id="Picture 688" o:spid="_x0000_s1027" type="#_x0000_t75" style="position:absolute;left:3199;width:733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LLEnEAAAA3AAAAA8AAABkcnMvZG93bnJldi54bWxEj0+LwjAUxO+C3yE8wYto6h906RpFBNHL&#10;wloLe300b9vS5qU0sdZvb4SFPQ4z8xtmu+9NLTpqXWlZwXwWgSDOrC45V5DeTtMPEM4ja6wtk4In&#10;OdjvhoMtxto++Epd4nMRIOxiVFB438RSuqwgg25mG+Lg/drWoA+yzaVu8RHgppaLKFpLgyWHhQIb&#10;OhaUVcndKMgmX2mSVv7brA7Lxely/8GuOis1HvWHTxCeev8f/mtftIL1ZgXvM+EIyN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LLEnEAAAA3AAAAA8AAAAAAAAAAAAAAAAA&#10;nwIAAGRycy9kb3ducmV2LnhtbFBLBQYAAAAABAAEAPcAAACQAwAAAAA=&#10;">
                  <v:imagedata r:id="rId26" o:title=""/>
                </v:shape>
                <v:shape id="Picture 687" o:spid="_x0000_s1028" type="#_x0000_t75" style="position:absolute;left:3265;top:-1092;width:7199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60oLFAAAA3AAAAA8AAABkcnMvZG93bnJldi54bWxEj09rwkAUxO8Fv8PyBG91Y/0TSbORIhZa&#10;PGhTwesz+5oEs29Ddqvpt+8KgsdhZn7DpKveNOJCnastK5iMIxDEhdU1lwoO3+/PSxDOI2tsLJOC&#10;P3KwygZPKSbaXvmLLrkvRYCwS1BB5X2bSOmKigy6sW2Jg/djO4M+yK6UusNrgJtGvkTRQhqsOSxU&#10;2NK6ouKc/xoF+LltZnKHcVxPj3vezE45mlip0bB/ewXhqfeP8L39oRUs4jnczoQj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etKCxQAAANwAAAAPAAAAAAAAAAAAAAAA&#10;AJ8CAABkcnMvZG93bnJldi54bWxQSwUGAAAAAAQABAD3AAAAkQMAAAAA&#10;">
                  <v:imagedata r:id="rId27" o:title=""/>
                </v:shape>
                <v:shape id="Picture 686" o:spid="_x0000_s1029" type="#_x0000_t75" style="position:absolute;left:7846;width:4061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AhjGAAAA3AAAAA8AAABkcnMvZG93bnJldi54bWxEj0FLw0AUhO+C/2F5BS9iNw02hrTbUqVS&#10;L4JWaa+P7GsS3H0bdtcm/feuIHgcZuYbZrkerRFn8qFzrGA2zUAQ10533Cj4/Hi+K0GEiKzROCYF&#10;FwqwXl1fLbHSbuB3Ou9jIxKEQ4UK2hj7SspQt2QxTF1PnLyT8xZjkr6R2uOQ4NbIPMsKabHjtNBi&#10;T08t1V/7b6vg8SC3eXnKh9vt687cl8e5efNzpW4m42YBItIY/8N/7RetoHgo4PdMO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5gCGMYAAADcAAAADwAAAAAAAAAAAAAA&#10;AACfAgAAZHJzL2Rvd25yZXYueG1sUEsFBgAAAAAEAAQA9wAAAJIDAAAAAA==&#10;">
                  <v:imagedata r:id="rId28" o:title=""/>
                </v:shape>
                <v:shape id="Picture 685" o:spid="_x0000_s1030" type="#_x0000_t75" style="position:absolute;left:7913;top:-1838;width:7213;height: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r33DHAAAA3AAAAA8AAABkcnMvZG93bnJldi54bWxEj0FrwkAUhO+F/oflFbzVjU3VkrqKFIVe&#10;xDZNBW+P7GsSzL4N2TVGf70rCD0OM/MNM1v0phYdta6yrGA0jEAQ51ZXXCjIftbPbyCcR9ZYWyYF&#10;Z3KwmD8+zDDR9sTf1KW+EAHCLkEFpfdNIqXLSzLohrYhDt6fbQ36INtC6hZPAW5q+RJFE2mw4rBQ&#10;YkMfJeWH9GgU7C6Xjd7G8fj1K06r7Hefjc7dSqnBU798B+Gp9//he/tTK5hMp3A7E46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/r33DHAAAA3AAAAA8AAAAAAAAAAAAA&#10;AAAAnwIAAGRycy9kb3ducmV2LnhtbFBLBQYAAAAABAAEAPcAAACTAw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 xml:space="preserve">2.  </w:t>
      </w:r>
      <w:r w:rsidR="0085529B">
        <w:rPr>
          <w:rFonts w:ascii="Book Antiqua" w:eastAsia="Book Antiqua" w:hAnsi="Book Antiqua" w:cs="Book Antiqua"/>
          <w:b/>
          <w:spacing w:val="29"/>
          <w:sz w:val="22"/>
          <w:szCs w:val="22"/>
        </w:rPr>
        <w:t xml:space="preserve"> 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>Ma</w:t>
      </w:r>
      <w:r w:rsidR="0085529B">
        <w:rPr>
          <w:rFonts w:ascii="Book Antiqua" w:eastAsia="Book Antiqua" w:hAnsi="Book Antiqua" w:cs="Book Antiqua"/>
          <w:b/>
          <w:spacing w:val="1"/>
          <w:sz w:val="22"/>
          <w:szCs w:val="22"/>
        </w:rPr>
        <w:t>i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 xml:space="preserve">n </w:t>
      </w:r>
      <w:r w:rsidR="0085529B">
        <w:rPr>
          <w:rFonts w:ascii="Book Antiqua" w:eastAsia="Book Antiqua" w:hAnsi="Book Antiqua" w:cs="Book Antiqua"/>
          <w:b/>
          <w:spacing w:val="-3"/>
          <w:sz w:val="22"/>
          <w:szCs w:val="22"/>
        </w:rPr>
        <w:t>M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>enu</w:t>
      </w:r>
    </w:p>
    <w:p w:rsidR="000F5DCD" w:rsidRDefault="000F5DCD">
      <w:pPr>
        <w:spacing w:before="1" w:line="120" w:lineRule="exact"/>
        <w:rPr>
          <w:sz w:val="13"/>
          <w:szCs w:val="13"/>
        </w:rPr>
      </w:pPr>
    </w:p>
    <w:p w:rsidR="000F5DCD" w:rsidRDefault="0085529B">
      <w:pPr>
        <w:ind w:left="468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2.1.</w:t>
      </w:r>
      <w:r>
        <w:rPr>
          <w:rFonts w:ascii="Book Antiqua" w:eastAsia="Book Antiqua" w:hAnsi="Book Antiqua" w:cs="Book Antiqua"/>
          <w:spacing w:val="39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er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da</w:t>
      </w:r>
      <w:proofErr w:type="spellEnd"/>
    </w:p>
    <w:p w:rsidR="000F5DCD" w:rsidRDefault="000F5DCD">
      <w:pPr>
        <w:spacing w:before="7" w:line="120" w:lineRule="exact"/>
        <w:rPr>
          <w:sz w:val="13"/>
          <w:szCs w:val="13"/>
        </w:rPr>
      </w:pPr>
    </w:p>
    <w:p w:rsidR="000F5DCD" w:rsidRDefault="0085529B">
      <w:pPr>
        <w:spacing w:line="360" w:lineRule="auto"/>
        <w:ind w:left="893" w:right="78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Me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rup</w:t>
      </w:r>
      <w:r>
        <w:rPr>
          <w:rFonts w:ascii="Book Antiqua" w:eastAsia="Book Antiqua" w:hAnsi="Book Antiqua" w:cs="Book Antiqua"/>
          <w:sz w:val="22"/>
          <w:szCs w:val="22"/>
        </w:rPr>
        <w:t>akan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4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l</w:t>
      </w:r>
      <w:r>
        <w:rPr>
          <w:rFonts w:ascii="Book Antiqua" w:eastAsia="Book Antiqua" w:hAnsi="Book Antiqua" w:cs="Book Antiqua"/>
          <w:sz w:val="22"/>
          <w:szCs w:val="22"/>
        </w:rPr>
        <w:t>aman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39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tama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4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46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spacing w:val="-3"/>
          <w:sz w:val="22"/>
          <w:szCs w:val="22"/>
        </w:rPr>
        <w:t>w</w:t>
      </w:r>
      <w:r>
        <w:rPr>
          <w:rFonts w:ascii="Book Antiqua" w:eastAsia="Book Antiqua" w:hAnsi="Book Antiqua" w:cs="Book Antiqua"/>
          <w:i/>
          <w:sz w:val="22"/>
          <w:szCs w:val="22"/>
        </w:rPr>
        <w:t>e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b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i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t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e  </w:t>
      </w:r>
      <w:r>
        <w:rPr>
          <w:rFonts w:ascii="Book Antiqua" w:eastAsia="Book Antiqua" w:hAnsi="Book Antiqua" w:cs="Book Antiqua"/>
          <w:i/>
          <w:spacing w:val="4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Web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g</w:t>
      </w:r>
      <w:r>
        <w:rPr>
          <w:rFonts w:ascii="Book Antiqua" w:eastAsia="Book Antiqua" w:hAnsi="Book Antiqua" w:cs="Book Antiqua"/>
          <w:sz w:val="22"/>
          <w:szCs w:val="22"/>
        </w:rPr>
        <w:t>is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spacing w:val="42"/>
          <w:sz w:val="22"/>
          <w:szCs w:val="22"/>
        </w:rPr>
        <w:t xml:space="preserve"> </w:t>
      </w:r>
      <w:r w:rsidR="00692243">
        <w:rPr>
          <w:rFonts w:ascii="Book Antiqua" w:eastAsia="Book Antiqua" w:hAnsi="Book Antiqua" w:cs="Book Antiqua"/>
          <w:sz w:val="22"/>
          <w:szCs w:val="22"/>
        </w:rPr>
        <w:t xml:space="preserve">SIMJA DPUPR </w:t>
      </w:r>
      <w:proofErr w:type="spellStart"/>
      <w:r w:rsidR="00692243">
        <w:rPr>
          <w:rFonts w:ascii="Book Antiqua" w:eastAsia="Book Antiqua" w:hAnsi="Book Antiqua" w:cs="Book Antiqua"/>
          <w:sz w:val="22"/>
          <w:szCs w:val="22"/>
        </w:rPr>
        <w:t>Kabupaten</w:t>
      </w:r>
      <w:proofErr w:type="spellEnd"/>
      <w:r w:rsidR="00692243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692243">
        <w:rPr>
          <w:rFonts w:ascii="Book Antiqua" w:eastAsia="Book Antiqua" w:hAnsi="Book Antiqua" w:cs="Book Antiqua"/>
          <w:sz w:val="22"/>
          <w:szCs w:val="22"/>
        </w:rPr>
        <w:t>Situbondo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,  </w:t>
      </w:r>
      <w:r>
        <w:rPr>
          <w:rFonts w:ascii="Book Antiqua" w:eastAsia="Book Antiqua" w:hAnsi="Book Antiqua" w:cs="Book Antiqua"/>
          <w:spacing w:val="4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ga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m</w:t>
      </w:r>
      <w:r>
        <w:rPr>
          <w:rFonts w:ascii="Book Antiqua" w:eastAsia="Book Antiqua" w:hAnsi="Book Antiqua" w:cs="Book Antiqua"/>
          <w:sz w:val="22"/>
          <w:szCs w:val="22"/>
        </w:rPr>
        <w:t>bar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ala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m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ya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at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3"/>
          <w:sz w:val="22"/>
          <w:szCs w:val="22"/>
        </w:rPr>
        <w:t>d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l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t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di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atas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.</w:t>
      </w:r>
    </w:p>
    <w:p w:rsidR="000F5DCD" w:rsidRDefault="0085529B">
      <w:pPr>
        <w:spacing w:line="260" w:lineRule="exact"/>
        <w:ind w:left="468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position w:val="1"/>
          <w:sz w:val="22"/>
          <w:szCs w:val="22"/>
        </w:rPr>
        <w:t>2.2.</w:t>
      </w:r>
      <w:r>
        <w:rPr>
          <w:rFonts w:ascii="Book Antiqua" w:eastAsia="Book Antiqua" w:hAnsi="Book Antiqua" w:cs="Book Antiqua"/>
          <w:spacing w:val="39"/>
          <w:position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position w:val="1"/>
          <w:sz w:val="22"/>
          <w:szCs w:val="22"/>
        </w:rPr>
        <w:t>P</w:t>
      </w:r>
      <w:r>
        <w:rPr>
          <w:rFonts w:ascii="Book Antiqua" w:eastAsia="Book Antiqua" w:hAnsi="Book Antiqua" w:cs="Book Antiqua"/>
          <w:position w:val="1"/>
          <w:sz w:val="22"/>
          <w:szCs w:val="22"/>
        </w:rPr>
        <w:t>eta</w:t>
      </w:r>
      <w:proofErr w:type="spellEnd"/>
    </w:p>
    <w:p w:rsidR="000F5DCD" w:rsidRDefault="000F5DCD">
      <w:pPr>
        <w:spacing w:before="7" w:line="120" w:lineRule="exact"/>
        <w:rPr>
          <w:sz w:val="13"/>
          <w:szCs w:val="13"/>
        </w:rPr>
      </w:pPr>
    </w:p>
    <w:p w:rsidR="000F5DCD" w:rsidRDefault="0085529B">
      <w:pPr>
        <w:ind w:left="893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2.2.1</w:t>
      </w:r>
      <w:proofErr w:type="gramStart"/>
      <w:r>
        <w:rPr>
          <w:rFonts w:ascii="Book Antiqua" w:eastAsia="Book Antiqua" w:hAnsi="Book Antiqua" w:cs="Book Antiqua"/>
          <w:sz w:val="22"/>
          <w:szCs w:val="22"/>
        </w:rPr>
        <w:t xml:space="preserve">. </w:t>
      </w:r>
      <w:r>
        <w:rPr>
          <w:rFonts w:ascii="Book Antiqua" w:eastAsia="Book Antiqua" w:hAnsi="Book Antiqua" w:cs="Book Antiqua"/>
          <w:spacing w:val="5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eta</w:t>
      </w:r>
      <w:proofErr w:type="spellEnd"/>
      <w:proofErr w:type="gram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3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akt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z w:val="22"/>
          <w:szCs w:val="22"/>
        </w:rPr>
        <w:t>f</w:t>
      </w:r>
      <w:proofErr w:type="spellEnd"/>
    </w:p>
    <w:p w:rsidR="000F5DCD" w:rsidRDefault="000F5DCD">
      <w:pPr>
        <w:spacing w:before="7" w:line="120" w:lineRule="exact"/>
        <w:rPr>
          <w:sz w:val="13"/>
          <w:szCs w:val="13"/>
        </w:rPr>
      </w:pPr>
    </w:p>
    <w:p w:rsidR="000F5DCD" w:rsidRDefault="0085529B">
      <w:pPr>
        <w:spacing w:line="360" w:lineRule="auto"/>
        <w:ind w:left="1604" w:right="76"/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H</w:t>
      </w:r>
      <w:r>
        <w:rPr>
          <w:rFonts w:ascii="Book Antiqua" w:eastAsia="Book Antiqua" w:hAnsi="Book Antiqua" w:cs="Book Antiqua"/>
          <w:sz w:val="22"/>
          <w:szCs w:val="22"/>
        </w:rPr>
        <w:t>ala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m</w:t>
      </w:r>
      <w:r>
        <w:rPr>
          <w:rFonts w:ascii="Book Antiqua" w:eastAsia="Book Antiqua" w:hAnsi="Book Antiqua" w:cs="Book Antiqua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 xml:space="preserve">yang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ya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j</w:t>
      </w:r>
      <w:r>
        <w:rPr>
          <w:rFonts w:ascii="Book Antiqua" w:eastAsia="Book Antiqua" w:hAnsi="Book Antiqua" w:cs="Book Antiqua"/>
          <w:sz w:val="22"/>
          <w:szCs w:val="22"/>
        </w:rPr>
        <w:t>ikan</w:t>
      </w:r>
      <w:proofErr w:type="spellEnd"/>
      <w:r>
        <w:rPr>
          <w:rFonts w:ascii="Book Antiqua" w:eastAsia="Book Antiqua" w:hAnsi="Book Antiqua" w:cs="Book Antiqua"/>
          <w:spacing w:val="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eta</w:t>
      </w:r>
      <w:proofErr w:type="spellEnd"/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pacing w:val="4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z w:val="22"/>
          <w:szCs w:val="22"/>
        </w:rPr>
        <w:t>dia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w</w:t>
      </w:r>
      <w:r>
        <w:rPr>
          <w:rFonts w:ascii="Book Antiqua" w:eastAsia="Book Antiqua" w:hAnsi="Book Antiqua" w:cs="Book Antiqua"/>
          <w:sz w:val="22"/>
          <w:szCs w:val="22"/>
        </w:rPr>
        <w:t>eb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y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 xml:space="preserve">g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h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sz w:val="22"/>
          <w:szCs w:val="22"/>
        </w:rPr>
        <w:t>dig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ak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k</w:t>
      </w:r>
      <w:proofErr w:type="spellEnd"/>
      <w:proofErr w:type="gramEnd"/>
      <w:r>
        <w:rPr>
          <w:rFonts w:ascii="Book Antiqua" w:eastAsia="Book Antiqua" w:hAnsi="Book Antiqua" w:cs="Book Antiqua"/>
          <w:sz w:val="22"/>
          <w:szCs w:val="22"/>
        </w:rPr>
        <w:t xml:space="preserve"> 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oleh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4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masi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 w:rsidR="008E7632">
        <w:rPr>
          <w:rFonts w:ascii="Book Antiqua" w:eastAsia="Book Antiqua" w:hAnsi="Book Antiqua" w:cs="Book Antiqua"/>
          <w:sz w:val="22"/>
          <w:szCs w:val="22"/>
          <w:lang w:val="id-ID"/>
        </w:rPr>
        <w:t>line (polyline) jalan dan point (marker) jembatans</w:t>
      </w:r>
      <w:r>
        <w:rPr>
          <w:rFonts w:ascii="Book Antiqua" w:eastAsia="Book Antiqua" w:hAnsi="Book Antiqua" w:cs="Book Antiqua"/>
          <w:sz w:val="22"/>
          <w:szCs w:val="22"/>
        </w:rPr>
        <w:t xml:space="preserve">. </w:t>
      </w:r>
      <w:r>
        <w:rPr>
          <w:rFonts w:ascii="Book Antiqua" w:eastAsia="Book Antiqua" w:hAnsi="Book Antiqua" w:cs="Book Antiqua"/>
          <w:spacing w:val="5"/>
          <w:sz w:val="22"/>
          <w:szCs w:val="22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spacing w:val="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4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nj</w:t>
      </w:r>
      <w:r>
        <w:rPr>
          <w:rFonts w:ascii="Book Antiqua" w:eastAsia="Book Antiqua" w:hAnsi="Book Antiqua" w:cs="Book Antiqua"/>
          <w:spacing w:val="-4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(</w:t>
      </w:r>
      <w:proofErr w:type="gramEnd"/>
      <w:r>
        <w:rPr>
          <w:rFonts w:ascii="Book Antiqua" w:eastAsia="Book Antiqua" w:hAnsi="Book Antiqua" w:cs="Book Antiqua"/>
          <w:i/>
          <w:sz w:val="22"/>
          <w:szCs w:val="22"/>
        </w:rPr>
        <w:t>gue</w:t>
      </w:r>
      <w:r>
        <w:rPr>
          <w:rFonts w:ascii="Book Antiqua" w:eastAsia="Book Antiqua" w:hAnsi="Book Antiqua" w:cs="Book Antiqua"/>
          <w:i/>
          <w:spacing w:val="-2"/>
          <w:sz w:val="22"/>
          <w:szCs w:val="22"/>
        </w:rPr>
        <w:t>s</w:t>
      </w:r>
      <w:r>
        <w:rPr>
          <w:rFonts w:ascii="Book Antiqua" w:eastAsia="Book Antiqua" w:hAnsi="Book Antiqua" w:cs="Book Antiqua"/>
          <w:i/>
          <w:spacing w:val="1"/>
          <w:sz w:val="22"/>
          <w:szCs w:val="22"/>
        </w:rPr>
        <w:t>t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)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da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at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p</w:t>
      </w:r>
      <w:r>
        <w:rPr>
          <w:rFonts w:ascii="Book Antiqua" w:eastAsia="Book Antiqua" w:hAnsi="Book Antiqua" w:cs="Book Antiqua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oleh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n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>
        <w:rPr>
          <w:rFonts w:ascii="Book Antiqua" w:eastAsia="Book Antiqua" w:hAnsi="Book Antiqua" w:cs="Book Antiqua"/>
          <w:sz w:val="22"/>
          <w:szCs w:val="22"/>
        </w:rPr>
        <w:t>o</w:t>
      </w:r>
      <w:r>
        <w:rPr>
          <w:rFonts w:ascii="Book Antiqua" w:eastAsia="Book Antiqua" w:hAnsi="Book Antiqua" w:cs="Book Antiqua"/>
          <w:spacing w:val="-4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masi</w:t>
      </w:r>
      <w:proofErr w:type="spellEnd"/>
      <w:r>
        <w:rPr>
          <w:rFonts w:ascii="Book Antiqua" w:eastAsia="Book Antiqua" w:hAnsi="Book Antiqua" w:cs="Book Antiqua"/>
          <w:spacing w:val="2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t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r w:rsidR="008E7632">
        <w:rPr>
          <w:rFonts w:ascii="Book Antiqua" w:eastAsia="Book Antiqua" w:hAnsi="Book Antiqua" w:cs="Book Antiqua"/>
          <w:sz w:val="22"/>
          <w:szCs w:val="22"/>
          <w:lang w:val="id-ID"/>
        </w:rPr>
        <w:t>jalan dan jembatan</w:t>
      </w:r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a</w:t>
      </w:r>
      <w:r>
        <w:rPr>
          <w:rFonts w:ascii="Book Antiqua" w:eastAsia="Book Antiqua" w:hAnsi="Book Antiqua" w:cs="Book Antiqua"/>
          <w:sz w:val="22"/>
          <w:szCs w:val="22"/>
        </w:rPr>
        <w:t>n</w:t>
      </w:r>
      <w:proofErr w:type="spellEnd"/>
      <w:r>
        <w:rPr>
          <w:rFonts w:ascii="Book Antiqua" w:eastAsia="Book Antiqua" w:hAnsi="Book Antiqua" w:cs="Book Antiqua"/>
          <w:spacing w:val="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dah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z w:val="22"/>
          <w:szCs w:val="22"/>
        </w:rPr>
        <w:t>la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l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i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te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r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 xml:space="preserve">et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c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k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>
        <w:rPr>
          <w:rFonts w:ascii="Book Antiqua" w:eastAsia="Book Antiqua" w:hAnsi="Book Antiqua" w:cs="Book Antiqua"/>
          <w:sz w:val="22"/>
          <w:szCs w:val="22"/>
        </w:rPr>
        <w:t>p</w:t>
      </w:r>
      <w:proofErr w:type="spellEnd"/>
      <w:r>
        <w:rPr>
          <w:rFonts w:ascii="Book Antiqua" w:eastAsia="Book Antiqua" w:hAnsi="Book Antiqua" w:cs="Book Antiqua"/>
          <w:spacing w:val="-3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g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gu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k</w:t>
      </w:r>
      <w:r>
        <w:rPr>
          <w:rFonts w:ascii="Book Antiqua" w:eastAsia="Book Antiqua" w:hAnsi="Book Antiqua" w:cs="Book Antiqua"/>
          <w:sz w:val="22"/>
          <w:szCs w:val="22"/>
        </w:rPr>
        <w:t>an</w:t>
      </w:r>
      <w:proofErr w:type="spellEnd"/>
      <w:r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</w:rPr>
        <w:t>br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o</w:t>
      </w:r>
      <w:r>
        <w:rPr>
          <w:rFonts w:ascii="Book Antiqua" w:eastAsia="Book Antiqua" w:hAnsi="Book Antiqua" w:cs="Book Antiqua"/>
          <w:sz w:val="22"/>
          <w:szCs w:val="22"/>
        </w:rPr>
        <w:t xml:space="preserve">wser </w:t>
      </w:r>
      <w:r>
        <w:rPr>
          <w:rFonts w:ascii="Book Antiqua" w:eastAsia="Book Antiqua" w:hAnsi="Book Antiqua" w:cs="Book Antiqua"/>
          <w:spacing w:val="-3"/>
          <w:sz w:val="22"/>
          <w:szCs w:val="22"/>
        </w:rPr>
        <w:t>y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>
        <w:rPr>
          <w:rFonts w:ascii="Book Antiqua" w:eastAsia="Book Antiqua" w:hAnsi="Book Antiqua" w:cs="Book Antiqua"/>
          <w:sz w:val="22"/>
          <w:szCs w:val="22"/>
        </w:rPr>
        <w:t xml:space="preserve">g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te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r</w:t>
      </w:r>
      <w:r>
        <w:rPr>
          <w:rFonts w:ascii="Book Antiqua" w:eastAsia="Book Antiqua" w:hAnsi="Book Antiqua" w:cs="Book Antiqua"/>
          <w:sz w:val="22"/>
          <w:szCs w:val="22"/>
        </w:rPr>
        <w:t>se</w:t>
      </w:r>
      <w:r>
        <w:rPr>
          <w:rFonts w:ascii="Book Antiqua" w:eastAsia="Book Antiqua" w:hAnsi="Book Antiqua" w:cs="Book Antiqua"/>
          <w:spacing w:val="-1"/>
          <w:sz w:val="22"/>
          <w:szCs w:val="22"/>
        </w:rPr>
        <w:t>d</w:t>
      </w:r>
      <w:r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>
        <w:rPr>
          <w:rFonts w:ascii="Book Antiqua" w:eastAsia="Book Antiqua" w:hAnsi="Book Antiqua" w:cs="Book Antiqua"/>
          <w:sz w:val="22"/>
          <w:szCs w:val="22"/>
        </w:rPr>
        <w:t>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.</w:t>
      </w:r>
    </w:p>
    <w:p w:rsidR="000F5DCD" w:rsidRDefault="008E7632">
      <w:pPr>
        <w:spacing w:before="3" w:line="180" w:lineRule="exact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587584" behindDoc="0" locked="0" layoutInCell="1" allowOverlap="1" wp14:anchorId="12F34125" wp14:editId="1916EA15">
            <wp:simplePos x="0" y="0"/>
            <wp:positionH relativeFrom="column">
              <wp:posOffset>228600</wp:posOffset>
            </wp:positionH>
            <wp:positionV relativeFrom="paragraph">
              <wp:posOffset>8890</wp:posOffset>
            </wp:positionV>
            <wp:extent cx="2914650" cy="164782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8" t="24850" r="2526" b="23341"/>
                    <a:stretch/>
                  </pic:blipFill>
                  <pic:spPr bwMode="auto">
                    <a:xfrm>
                      <a:off x="0" y="0"/>
                      <a:ext cx="29146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0F5DCD">
      <w:pPr>
        <w:spacing w:line="200" w:lineRule="exact"/>
      </w:pPr>
    </w:p>
    <w:p w:rsidR="000F5DCD" w:rsidRDefault="008E7632">
      <w:pPr>
        <w:spacing w:line="200" w:lineRule="exact"/>
      </w:pPr>
      <w:r>
        <w:rPr>
          <w:noProof/>
        </w:rPr>
        <w:drawing>
          <wp:anchor distT="0" distB="0" distL="114300" distR="114300" simplePos="0" relativeHeight="251588608" behindDoc="0" locked="0" layoutInCell="1" allowOverlap="1" wp14:anchorId="209FBD2B" wp14:editId="2B28ED1E">
            <wp:simplePos x="0" y="0"/>
            <wp:positionH relativeFrom="column">
              <wp:posOffset>2809875</wp:posOffset>
            </wp:positionH>
            <wp:positionV relativeFrom="paragraph">
              <wp:posOffset>6985</wp:posOffset>
            </wp:positionV>
            <wp:extent cx="2914650" cy="16859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14" t="26048" r="2880" b="20958"/>
                    <a:stretch/>
                  </pic:blipFill>
                  <pic:spPr bwMode="auto"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Pr="003002E5" w:rsidRDefault="000F5DCD">
      <w:pPr>
        <w:spacing w:line="200" w:lineRule="exact"/>
        <w:rPr>
          <w:lang w:val="id-ID"/>
        </w:rPr>
      </w:pPr>
    </w:p>
    <w:p w:rsidR="000F5DCD" w:rsidRDefault="000F5DCD">
      <w:pPr>
        <w:spacing w:line="200" w:lineRule="exact"/>
      </w:pPr>
    </w:p>
    <w:p w:rsidR="000F5DCD" w:rsidRDefault="003002E5">
      <w:pPr>
        <w:spacing w:line="400" w:lineRule="exact"/>
        <w:ind w:left="1604" w:right="77"/>
        <w:jc w:val="both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pacing w:val="-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127635</wp:posOffset>
                </wp:positionV>
                <wp:extent cx="180975" cy="1809750"/>
                <wp:effectExtent l="0" t="0" r="9525" b="19050"/>
                <wp:wrapNone/>
                <wp:docPr id="38" name="Elb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8097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62767" id="Elbow Connector 38" o:spid="_x0000_s1026" type="#_x0000_t34" style="position:absolute;margin-left:60.75pt;margin-top:10.05pt;width:14.25pt;height:142.5pt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" strokecolor="#4579b8 [3044]"/>
            </w:pict>
          </mc:Fallback>
        </mc:AlternateContent>
      </w:r>
      <w:r>
        <w:rPr>
          <w:rFonts w:ascii="Book Antiqua" w:eastAsia="Book Antiqua" w:hAnsi="Book Antiqua" w:cs="Book Antiqua"/>
          <w:spacing w:val="-1"/>
          <w:sz w:val="22"/>
          <w:szCs w:val="22"/>
          <w:lang w:val="id-ID"/>
        </w:rPr>
        <w:t>Klik pada grid</w:t>
      </w:r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dis</w:t>
      </w:r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>i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>i</w:t>
      </w:r>
      <w:proofErr w:type="spellEnd"/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be</w:t>
      </w:r>
      <w:r w:rsidR="0085529B">
        <w:rPr>
          <w:rFonts w:ascii="Book Antiqua" w:eastAsia="Book Antiqua" w:hAnsi="Book Antiqua" w:cs="Book Antiqua"/>
          <w:spacing w:val="-3"/>
          <w:sz w:val="22"/>
          <w:szCs w:val="22"/>
        </w:rPr>
        <w:t>r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f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>gsi</w:t>
      </w:r>
      <w:proofErr w:type="spellEnd"/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 w:rsidR="0085529B">
        <w:rPr>
          <w:rFonts w:ascii="Book Antiqua" w:eastAsia="Book Antiqua" w:hAnsi="Book Antiqua" w:cs="Book Antiqua"/>
          <w:spacing w:val="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sz w:val="22"/>
          <w:szCs w:val="22"/>
        </w:rPr>
        <w:t>t</w:t>
      </w:r>
      <w:r w:rsidR="0085529B">
        <w:rPr>
          <w:rFonts w:ascii="Book Antiqua" w:eastAsia="Book Antiqua" w:hAnsi="Book Antiqua" w:cs="Book Antiqua"/>
          <w:spacing w:val="-1"/>
          <w:sz w:val="22"/>
          <w:szCs w:val="22"/>
        </w:rPr>
        <w:t>u</w:t>
      </w:r>
      <w:r w:rsidR="0085529B">
        <w:rPr>
          <w:rFonts w:ascii="Book Antiqua" w:eastAsia="Book Antiqua" w:hAnsi="Book Antiqua" w:cs="Book Antiqua"/>
          <w:sz w:val="22"/>
          <w:szCs w:val="22"/>
        </w:rPr>
        <w:t>k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z w:val="22"/>
          <w:szCs w:val="22"/>
        </w:rPr>
        <w:t>m</w:t>
      </w:r>
      <w:r w:rsidR="0085529B">
        <w:rPr>
          <w:rFonts w:ascii="Book Antiqua" w:eastAsia="Book Antiqua" w:hAnsi="Book Antiqua" w:cs="Book Antiqua"/>
          <w:spacing w:val="-3"/>
          <w:sz w:val="22"/>
          <w:szCs w:val="22"/>
        </w:rPr>
        <w:t>e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>munculkan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informasi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d</w:t>
      </w:r>
      <w:r w:rsidR="0069646D">
        <w:rPr>
          <w:rFonts w:ascii="Book Antiqua" w:eastAsia="Book Antiqua" w:hAnsi="Book Antiqua" w:cs="Book Antiqua"/>
          <w:spacing w:val="1"/>
          <w:sz w:val="22"/>
          <w:szCs w:val="22"/>
          <w:lang w:val="id-ID"/>
        </w:rPr>
        <w:t xml:space="preserve">etail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jalan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dan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jembatan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r w:rsidR="0085529B">
        <w:rPr>
          <w:rFonts w:ascii="Book Antiqua" w:eastAsia="Book Antiqua" w:hAnsi="Book Antiqua" w:cs="Book Antiqua"/>
          <w:sz w:val="22"/>
          <w:szCs w:val="22"/>
        </w:rPr>
        <w:t>:</w:t>
      </w:r>
    </w:p>
    <w:p w:rsidR="003002E5" w:rsidRPr="003002E5" w:rsidRDefault="003002E5">
      <w:pPr>
        <w:spacing w:line="400" w:lineRule="exact"/>
        <w:ind w:left="1604" w:right="77"/>
        <w:jc w:val="both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0F5DCD" w:rsidRDefault="003002E5">
      <w:pPr>
        <w:spacing w:before="2" w:line="160" w:lineRule="exac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590656" behindDoc="1" locked="0" layoutInCell="1" allowOverlap="1" wp14:anchorId="0B4DB9F1" wp14:editId="3FE30FEB">
            <wp:simplePos x="0" y="0"/>
            <wp:positionH relativeFrom="column">
              <wp:posOffset>66675</wp:posOffset>
            </wp:positionH>
            <wp:positionV relativeFrom="paragraph">
              <wp:posOffset>13335</wp:posOffset>
            </wp:positionV>
            <wp:extent cx="5514975" cy="2238375"/>
            <wp:effectExtent l="0" t="0" r="952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9" r="2525" b="13756"/>
                    <a:stretch/>
                  </pic:blipFill>
                  <pic:spPr bwMode="auto">
                    <a:xfrm>
                      <a:off x="0" y="0"/>
                      <a:ext cx="55149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3002E5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56515</wp:posOffset>
                </wp:positionV>
                <wp:extent cx="5095875" cy="40005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67B97" id="Rectangle 37" o:spid="_x0000_s1026" style="position:absolute;margin-left:38.25pt;margin-top:4.45pt;width:401.25pt;height:31.5pt;z-index: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" filled="f" strokecolor="#243f60 [1604]" strokeweight="2pt"/>
            </w:pict>
          </mc:Fallback>
        </mc:AlternateConten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Pr="003A3F64" w:rsidRDefault="000F5DCD">
      <w:pPr>
        <w:spacing w:line="200" w:lineRule="exact"/>
        <w:rPr>
          <w:lang w:val="id-ID"/>
        </w:rPr>
      </w:pPr>
    </w:p>
    <w:p w:rsidR="000F5DCD" w:rsidRDefault="000F5DCD">
      <w:pPr>
        <w:spacing w:line="200" w:lineRule="exact"/>
      </w:pPr>
    </w:p>
    <w:p w:rsidR="000F5DCD" w:rsidRDefault="009724D0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-50800</wp:posOffset>
                </wp:positionV>
                <wp:extent cx="5621020" cy="302895"/>
                <wp:effectExtent l="0" t="0" r="3810" b="0"/>
                <wp:wrapNone/>
                <wp:docPr id="662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02895"/>
                          <a:chOff x="1687" y="-80"/>
                          <a:chExt cx="8852" cy="477"/>
                        </a:xfrm>
                      </wpg:grpSpPr>
                      <wps:wsp>
                        <wps:cNvPr id="663" name="Freeform 677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76"/>
                        <wps:cNvSpPr>
                          <a:spLocks/>
                        </wps:cNvSpPr>
                        <wps:spPr bwMode="auto">
                          <a:xfrm>
                            <a:off x="1724" y="30"/>
                            <a:ext cx="115" cy="257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115"/>
                              <a:gd name="T2" fmla="+- 0 287 30"/>
                              <a:gd name="T3" fmla="*/ 287 h 257"/>
                              <a:gd name="T4" fmla="+- 0 1839 1724"/>
                              <a:gd name="T5" fmla="*/ T4 w 115"/>
                              <a:gd name="T6" fmla="+- 0 287 30"/>
                              <a:gd name="T7" fmla="*/ 287 h 257"/>
                              <a:gd name="T8" fmla="+- 0 1839 1724"/>
                              <a:gd name="T9" fmla="*/ T8 w 115"/>
                              <a:gd name="T10" fmla="+- 0 30 30"/>
                              <a:gd name="T11" fmla="*/ 30 h 257"/>
                              <a:gd name="T12" fmla="+- 0 1724 1724"/>
                              <a:gd name="T13" fmla="*/ T12 w 115"/>
                              <a:gd name="T14" fmla="+- 0 30 30"/>
                              <a:gd name="T15" fmla="*/ 30 h 257"/>
                              <a:gd name="T16" fmla="+- 0 1724 1724"/>
                              <a:gd name="T17" fmla="*/ T16 w 115"/>
                              <a:gd name="T18" fmla="+- 0 287 30"/>
                              <a:gd name="T19" fmla="*/ 2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75"/>
                        <wps:cNvSpPr>
                          <a:spLocks/>
                        </wps:cNvSpPr>
                        <wps:spPr bwMode="auto">
                          <a:xfrm>
                            <a:off x="2225" y="30"/>
                            <a:ext cx="115" cy="257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15"/>
                              <a:gd name="T2" fmla="+- 0 287 30"/>
                              <a:gd name="T3" fmla="*/ 287 h 257"/>
                              <a:gd name="T4" fmla="+- 0 2340 2225"/>
                              <a:gd name="T5" fmla="*/ T4 w 115"/>
                              <a:gd name="T6" fmla="+- 0 287 30"/>
                              <a:gd name="T7" fmla="*/ 287 h 257"/>
                              <a:gd name="T8" fmla="+- 0 2340 2225"/>
                              <a:gd name="T9" fmla="*/ T8 w 115"/>
                              <a:gd name="T10" fmla="+- 0 30 30"/>
                              <a:gd name="T11" fmla="*/ 30 h 257"/>
                              <a:gd name="T12" fmla="+- 0 2225 2225"/>
                              <a:gd name="T13" fmla="*/ T12 w 115"/>
                              <a:gd name="T14" fmla="+- 0 30 30"/>
                              <a:gd name="T15" fmla="*/ 30 h 257"/>
                              <a:gd name="T16" fmla="+- 0 2225 2225"/>
                              <a:gd name="T17" fmla="*/ T16 w 115"/>
                              <a:gd name="T18" fmla="+- 0 287 30"/>
                              <a:gd name="T19" fmla="*/ 2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74"/>
                        <wps:cNvSpPr>
                          <a:spLocks/>
                        </wps:cNvSpPr>
                        <wps:spPr bwMode="auto">
                          <a:xfrm>
                            <a:off x="1724" y="286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0 286"/>
                              <a:gd name="T3" fmla="*/ 360 h 74"/>
                              <a:gd name="T4" fmla="+- 0 2340 1724"/>
                              <a:gd name="T5" fmla="*/ T4 w 617"/>
                              <a:gd name="T6" fmla="+- 0 360 286"/>
                              <a:gd name="T7" fmla="*/ 360 h 74"/>
                              <a:gd name="T8" fmla="+- 0 2340 1724"/>
                              <a:gd name="T9" fmla="*/ T8 w 617"/>
                              <a:gd name="T10" fmla="+- 0 286 286"/>
                              <a:gd name="T11" fmla="*/ 286 h 74"/>
                              <a:gd name="T12" fmla="+- 0 1724 1724"/>
                              <a:gd name="T13" fmla="*/ T12 w 617"/>
                              <a:gd name="T14" fmla="+- 0 286 286"/>
                              <a:gd name="T15" fmla="*/ 286 h 74"/>
                              <a:gd name="T16" fmla="+- 0 1724 1724"/>
                              <a:gd name="T17" fmla="*/ T16 w 617"/>
                              <a:gd name="T18" fmla="+- 0 360 286"/>
                              <a:gd name="T19" fmla="*/ 3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73"/>
                        <wps:cNvSpPr>
                          <a:spLocks/>
                        </wps:cNvSpPr>
                        <wps:spPr bwMode="auto">
                          <a:xfrm>
                            <a:off x="1839" y="30"/>
                            <a:ext cx="386" cy="257"/>
                          </a:xfrm>
                          <a:custGeom>
                            <a:avLst/>
                            <a:gdLst>
                              <a:gd name="T0" fmla="+- 0 2225 1839"/>
                              <a:gd name="T1" fmla="*/ T0 w 386"/>
                              <a:gd name="T2" fmla="+- 0 30 30"/>
                              <a:gd name="T3" fmla="*/ 30 h 257"/>
                              <a:gd name="T4" fmla="+- 0 1839 1839"/>
                              <a:gd name="T5" fmla="*/ T4 w 386"/>
                              <a:gd name="T6" fmla="+- 0 30 30"/>
                              <a:gd name="T7" fmla="*/ 30 h 257"/>
                              <a:gd name="T8" fmla="+- 0 1839 1839"/>
                              <a:gd name="T9" fmla="*/ T8 w 386"/>
                              <a:gd name="T10" fmla="+- 0 287 30"/>
                              <a:gd name="T11" fmla="*/ 287 h 257"/>
                              <a:gd name="T12" fmla="+- 0 2225 1839"/>
                              <a:gd name="T13" fmla="*/ T12 w 386"/>
                              <a:gd name="T14" fmla="+- 0 287 30"/>
                              <a:gd name="T15" fmla="*/ 287 h 257"/>
                              <a:gd name="T16" fmla="+- 0 2225 1839"/>
                              <a:gd name="T17" fmla="*/ T16 w 386"/>
                              <a:gd name="T18" fmla="+- 0 30 30"/>
                              <a:gd name="T19" fmla="*/ 3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" h="257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386" y="257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2"/>
                        <wps:cNvSpPr>
                          <a:spLocks/>
                        </wps:cNvSpPr>
                        <wps:spPr bwMode="auto">
                          <a:xfrm>
                            <a:off x="1724" y="-52"/>
                            <a:ext cx="617" cy="12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-41 -52"/>
                              <a:gd name="T3" fmla="*/ -41 h 12"/>
                              <a:gd name="T4" fmla="+- 0 2340 1724"/>
                              <a:gd name="T5" fmla="*/ T4 w 617"/>
                              <a:gd name="T6" fmla="+- 0 -41 -52"/>
                              <a:gd name="T7" fmla="*/ -41 h 12"/>
                              <a:gd name="T8" fmla="+- 0 2340 1724"/>
                              <a:gd name="T9" fmla="*/ T8 w 617"/>
                              <a:gd name="T10" fmla="+- 0 -52 -52"/>
                              <a:gd name="T11" fmla="*/ -52 h 12"/>
                              <a:gd name="T12" fmla="+- 0 1724 1724"/>
                              <a:gd name="T13" fmla="*/ T12 w 617"/>
                              <a:gd name="T14" fmla="+- 0 -52 -52"/>
                              <a:gd name="T15" fmla="*/ -52 h 12"/>
                              <a:gd name="T16" fmla="+- 0 1724 1724"/>
                              <a:gd name="T17" fmla="*/ T16 w 617"/>
                              <a:gd name="T18" fmla="+- 0 -41 -52"/>
                              <a:gd name="T19" fmla="*/ -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12">
                                <a:moveTo>
                                  <a:pt x="0" y="11"/>
                                </a:moveTo>
                                <a:lnTo>
                                  <a:pt x="616" y="11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70"/>
                        <wps:cNvSpPr>
                          <a:spLocks/>
                        </wps:cNvSpPr>
                        <wps:spPr bwMode="auto">
                          <a:xfrm>
                            <a:off x="2340" y="-47"/>
                            <a:ext cx="10" cy="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0"/>
                              <a:gd name="T2" fmla="+- 0 2350 234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69"/>
                        <wps:cNvSpPr>
                          <a:spLocks/>
                        </wps:cNvSpPr>
                        <wps:spPr bwMode="auto">
                          <a:xfrm>
                            <a:off x="2350" y="-47"/>
                            <a:ext cx="8183" cy="0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8183"/>
                              <a:gd name="T2" fmla="+- 0 10533 2350"/>
                              <a:gd name="T3" fmla="*/ T2 w 8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3">
                                <a:moveTo>
                                  <a:pt x="0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68"/>
                        <wps:cNvSpPr>
                          <a:spLocks/>
                        </wps:cNvSpPr>
                        <wps:spPr bwMode="auto">
                          <a:xfrm>
                            <a:off x="1724" y="286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0 286"/>
                              <a:gd name="T3" fmla="*/ 360 h 74"/>
                              <a:gd name="T4" fmla="+- 0 2340 1724"/>
                              <a:gd name="T5" fmla="*/ T4 w 617"/>
                              <a:gd name="T6" fmla="+- 0 360 286"/>
                              <a:gd name="T7" fmla="*/ 360 h 74"/>
                              <a:gd name="T8" fmla="+- 0 2340 1724"/>
                              <a:gd name="T9" fmla="*/ T8 w 617"/>
                              <a:gd name="T10" fmla="+- 0 286 286"/>
                              <a:gd name="T11" fmla="*/ 286 h 74"/>
                              <a:gd name="T12" fmla="+- 0 1724 1724"/>
                              <a:gd name="T13" fmla="*/ T12 w 617"/>
                              <a:gd name="T14" fmla="+- 0 286 286"/>
                              <a:gd name="T15" fmla="*/ 286 h 74"/>
                              <a:gd name="T16" fmla="+- 0 1724 1724"/>
                              <a:gd name="T17" fmla="*/ T16 w 617"/>
                              <a:gd name="T18" fmla="+- 0 360 286"/>
                              <a:gd name="T19" fmla="*/ 3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F0FA5" id="Group 667" o:spid="_x0000_s1026" style="position:absolute;margin-left:84.35pt;margin-top:-4pt;width:442.6pt;height:23.85pt;z-index:-251673600;mso-position-horizontal-relative:page" coordorigin="1687,-80" coordsize="8852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">
                <v:shape id="Freeform 677" o:spid="_x0000_s1027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gIscA&#10;AADcAAAADwAAAGRycy9kb3ducmV2LnhtbESPQUvDQBSE7wX/w/IEb+1GA6Gk3ZaiiB4EsVVLb6/Z&#10;ZzaYfRt31zTx17tCweMwM98wy/VgW9GTD41jBdezDARx5XTDtYLX3f10DiJEZI2tY1IwUoD16mKy&#10;xFK7E79Qv421SBAOJSowMXallKEyZDHMXEecvA/nLcYkfS21x1OC21beZFkhLTacFgx2dGuo+tx+&#10;WwXH57E//LxvHr6CN/tmzN/yu6dWqavLYbMAEWmI/+Fz+1ErKIoc/s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pYCLHAAAA3AAAAA8AAAAAAAAAAAAAAAAAmAIAAGRy&#10;cy9kb3ducmV2LnhtbFBLBQYAAAAABAAEAPUAAACMAwAAAAA=&#10;" path="m,74r616,l616,,,,,74xe" fillcolor="#360" stroked="f">
                  <v:path arrowok="t" o:connecttype="custom" o:connectlocs="0,31;616,31;616,-43;0,-43;0,31" o:connectangles="0,0,0,0,0"/>
                </v:shape>
                <v:shape id="Freeform 676" o:spid="_x0000_s1028" style="position:absolute;left:1724;top:30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Mh8UA&#10;AADcAAAADwAAAGRycy9kb3ducmV2LnhtbESPQWsCMRSE74L/IbyCF9GsYldZjSKCoFCQWvX82Dx3&#10;l25eliTq2l/fFAoeh5n5hlmsWlOLOzlfWVYwGiYgiHOrKy4UnL62gxkIH5A11pZJwZM8rJbdzgIz&#10;bR/8SfdjKESEsM9QQRlCk0np85IM+qFtiKN3tc5giNIVUjt8RLip5ThJUmmw4rhQYkObkvLv480o&#10;2E9vH5f9aHx57x92VbA/59PBbZXqvbXrOYhAbXiF/9s7rSBN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wyHxQAAANwAAAAPAAAAAAAAAAAAAAAAAJgCAABkcnMv&#10;ZG93bnJldi54bWxQSwUGAAAAAAQABAD1AAAAigMAAAAA&#10;" path="m,257r115,l115,,,,,257xe" fillcolor="#360" stroked="f">
                  <v:path arrowok="t" o:connecttype="custom" o:connectlocs="0,287;115,287;115,30;0,30;0,287" o:connectangles="0,0,0,0,0"/>
                </v:shape>
                <v:shape id="Freeform 675" o:spid="_x0000_s1029" style="position:absolute;left:2225;top:30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pHMQA&#10;AADcAAAADwAAAGRycy9kb3ducmV2LnhtbESP3YrCMBSE7xf2HcJZ8GbRVMEq1SjLgqAgiL/Xh+bY&#10;FpuTkkStPv1mQfBymJlvmOm8NbW4kfOVZQX9XgKCOLe64kLBYb/ojkH4gKyxtkwKHuRhPvv8mGKm&#10;7Z23dNuFQkQI+wwVlCE0mZQ+L8mg79mGOHpn6wyGKF0htcN7hJtaDpIklQYrjgslNvRbUn7ZXY2C&#10;1ei6Pq36g9Pwe7Osgn0eDxu3UKrz1f5MQARqwzv8ai+1gjQd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qRzEAAAA3AAAAA8AAAAAAAAAAAAAAAAAmAIAAGRycy9k&#10;b3ducmV2LnhtbFBLBQYAAAAABAAEAPUAAACJAwAAAAA=&#10;" path="m,257r115,l115,,,,,257xe" fillcolor="#360" stroked="f">
                  <v:path arrowok="t" o:connecttype="custom" o:connectlocs="0,287;115,287;115,30;0,30;0,287" o:connectangles="0,0,0,0,0"/>
                </v:shape>
                <v:shape id="Freeform 674" o:spid="_x0000_s1030" style="position:absolute;left:1724;top:286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DuscA&#10;AADcAAAADwAAAGRycy9kb3ducmV2LnhtbESPQUsDMRSE74L/ITzBm822hUW2TUupSHsQxFYt3p6b&#10;52Zx87JN4nbXX98UBI/DzHzDzJe9bURHPtSOFYxHGQji0umaKwWv+8e7exAhImtsHJOCgQIsF9dX&#10;cyy0O/ELdbtYiQThUKACE2NbSBlKQxbDyLXEyfty3mJM0ldSezwluG3kJMtyabHmtGCwpbWh8nv3&#10;YxV8Pg/dx+/7anMM3hzqYfo2fXhqlLq96VczEJH6+B/+a2+1gjzP4XImHQG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ew7rHAAAA3AAAAA8AAAAAAAAAAAAAAAAAmAIAAGRy&#10;cy9kb3ducmV2LnhtbFBLBQYAAAAABAAEAPUAAACMAwAAAAA=&#10;" path="m,74r616,l616,,,,,74xe" fillcolor="#360" stroked="f">
                  <v:path arrowok="t" o:connecttype="custom" o:connectlocs="0,360;616,360;616,286;0,286;0,360" o:connectangles="0,0,0,0,0"/>
                </v:shape>
                <v:shape id="Freeform 673" o:spid="_x0000_s1031" style="position:absolute;left:1839;top:30;width:386;height:257;visibility:visible;mso-wrap-style:square;v-text-anchor:top" coordsize="3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acsYA&#10;AADcAAAADwAAAGRycy9kb3ducmV2LnhtbESPQWvCQBSE70L/w/IKvenGFmIbXUMJFAoiaNpDj8/s&#10;a5Im+zbJrhr/vSsIPQ4z8w2zSkfTihMNrrasYD6LQBAXVtdcKvj++pi+gnAeWWNrmRRcyEG6fpis&#10;MNH2zHs65b4UAcIuQQWV910ipSsqMuhmtiMO3q8dDPogh1LqAc8Bblr5HEWxNFhzWKiwo6yiosmP&#10;RkG+yzbzZsc/49/b5sCXl744bnulnh7H9yUIT6P/D9/bn1pBHC/gdi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gacsYAAADcAAAADwAAAAAAAAAAAAAAAACYAgAAZHJz&#10;L2Rvd25yZXYueG1sUEsFBgAAAAAEAAQA9QAAAIsDAAAAAA==&#10;" path="m386,l,,,257r386,l386,xe" fillcolor="#360" stroked="f">
                  <v:path arrowok="t" o:connecttype="custom" o:connectlocs="386,30;0,30;0,287;386,287;386,30" o:connectangles="0,0,0,0,0"/>
                </v:shape>
                <v:shape id="Freeform 672" o:spid="_x0000_s1032" style="position:absolute;left:1724;top:-52;width:617;height:12;visibility:visible;mso-wrap-style:square;v-text-anchor:top" coordsize="6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RDMIA&#10;AADcAAAADwAAAGRycy9kb3ducmV2LnhtbERPTWvCMBi+D/wP4RV2m6kTyqhGUdlwh138QPT20rw2&#10;xeZNl8S2+/fLYbDjw/O9WA22ER35UDtWMJ1kIIhLp2uuFJyOHy9vIEJE1tg4JgU/FGC1HD0tsNCu&#10;5z11h1iJFMKhQAUmxraQMpSGLIaJa4kTd3PeYkzQV1J77FO4beRrluXSYs2pwWBLW0Pl/fCwCrr2&#10;+52Mn102193enXsO7rH+Uup5PKznICIN8V/85/7UCvI8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BEMwgAAANwAAAAPAAAAAAAAAAAAAAAAAJgCAABkcnMvZG93&#10;bnJldi54bWxQSwUGAAAAAAQABAD1AAAAhwMAAAAA&#10;" path="m,11r616,l616,,,,,11xe" fillcolor="#933634" stroked="f">
                  <v:path arrowok="t" o:connecttype="custom" o:connectlocs="0,-41;616,-41;616,-52;0,-52;0,-41" o:connectangles="0,0,0,0,0"/>
                </v:shape>
                <v:shape id="Freeform 671" o:spid="_x0000_s1033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FXyMgA&#10;AADcAAAADwAAAGRycy9kb3ducmV2LnhtbESPT0sDMRTE7wW/Q3iCtzarhUXXpqW0iB4KpfUf3p6b&#10;52Zx87Im6Xa3n94UBI/DzPyGmS1624iOfKgdK7ieZCCIS6drrhS8PD+Mb0GEiKyxcUwKBgqwmF+M&#10;Zlhod+QddftYiQThUKACE2NbSBlKQxbDxLXEyfty3mJM0ldSezwmuG3kTZbl0mLNacFgSytD5ff+&#10;YBV8bofu4/S2fPwJ3rzXw/R1ut40Sl1d9st7EJH6+B/+az9pBXl+B+cz6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wVfIyAAAANwAAAAPAAAAAAAAAAAAAAAAAJgCAABk&#10;cnMvZG93bnJldi54bWxQSwUGAAAAAAQABAD1AAAAjQMAAAAA&#10;" path="m,74r616,l616,,,,,74xe" fillcolor="#360" stroked="f">
                  <v:path arrowok="t" o:connecttype="custom" o:connectlocs="0,31;616,31;616,-43;0,-43;0,31" o:connectangles="0,0,0,0,0"/>
                </v:shape>
                <v:shape id="Freeform 670" o:spid="_x0000_s1034" style="position:absolute;left:2340;top:-47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42L4A&#10;AADcAAAADwAAAGRycy9kb3ducmV2LnhtbERPuwrCMBTdBf8hXMFFNFXBRzWKCIq4WR0cL821LTY3&#10;pYm1/r0ZBMfDea+3rSlFQ7UrLCsYjyIQxKnVBWcKbtfDcAHCeWSNpWVS8CEH2023s8ZY2zdfqEl8&#10;JkIIuxgV5N5XsZQuzcmgG9mKOHAPWxv0AdaZ1DW+Q7gp5SSKZtJgwaEhx4r2OaXP5GUU7F0yeE2n&#10;x+OiouZsisd9OV9apfq9drcC4an1f/HPfdIKZvMwP5wJR0B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8M+Ni+AAAA3AAAAA8AAAAAAAAAAAAAAAAAmAIAAGRycy9kb3ducmV2&#10;LnhtbFBLBQYAAAAABAAEAPUAAACDAwAAAAA=&#10;" path="m,l10,e" filled="f" strokeweight=".58pt">
                  <v:path arrowok="t" o:connecttype="custom" o:connectlocs="0,0;10,0" o:connectangles="0,0"/>
                </v:shape>
                <v:shape id="Freeform 669" o:spid="_x0000_s1035" style="position:absolute;left:2350;top:-47;width:8183;height:0;visibility:visible;mso-wrap-style:square;v-text-anchor:top" coordsize="8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pcUA&#10;AADcAAAADwAAAGRycy9kb3ducmV2LnhtbESPQWvCQBSE74X+h+UVvBTdWGgs0VVCQOrFQ6IHe3tk&#10;n9lg9m3Irhr/vVso9DjMzDfMajPaTtxo8K1jBfNZAoK4drrlRsHxsJ1+gfABWWPnmBQ8yMNm/fqy&#10;wky7O5d0q0IjIoR9hgpMCH0mpa8NWfQz1xNH7+wGiyHKoZF6wHuE205+JEkqLbYcFwz2VBiqL9XV&#10;Klici/3Pqf9+L82lLvKQVp9l/lBq8jbmSxCBxvAf/mvvtIJ0MYffM/EI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AmlxQAAANwAAAAPAAAAAAAAAAAAAAAAAJgCAABkcnMv&#10;ZG93bnJldi54bWxQSwUGAAAAAAQABAD1AAAAigMAAAAA&#10;" path="m,l8183,e" filled="f" strokeweight=".58pt">
                  <v:path arrowok="t" o:connecttype="custom" o:connectlocs="0,0;8183,0" o:connectangles="0,0"/>
                </v:shape>
                <v:shape id="Freeform 668" o:spid="_x0000_s1036" style="position:absolute;left:1724;top:286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TZMgA&#10;AADcAAAADwAAAGRycy9kb3ducmV2LnhtbESPQUsDMRSE70L/Q3iF3mzWFqqsTUuxFHsQxGorvb1u&#10;npvFzcuaxO2uv74RBI/DzHzDzJedrUVLPlSOFdyMMxDEhdMVlwreXjfXdyBCRNZYOyYFPQVYLgZX&#10;c8y1O/MLtbtYigThkKMCE2OTSxkKQxbD2DXEyftw3mJM0pdSezwnuK3lJMtm0mLFacFgQw+Gis/d&#10;t1Vweu7b489h9fgVvHmv+ul+un6qlRoNu9U9iEhd/A//tbdawex2Ar9n0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vFNkyAAAANwAAAAPAAAAAAAAAAAAAAAAAJgCAABk&#10;cnMvZG93bnJldi54bWxQSwUGAAAAAAQABAD1AAAAjQMAAAAA&#10;" path="m,74r616,l616,,,,,74xe" fillcolor="#360" stroked="f">
                  <v:path arrowok="t" o:connecttype="custom" o:connectlocs="0,360;616,360;616,286;0,286;0,360" o:connectangles="0,0,0,0,0"/>
                </v:shape>
                <w10:wrap anchorx="page"/>
              </v:group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sz w:val="22"/>
          <w:szCs w:val="22"/>
        </w:rPr>
        <w:t xml:space="preserve">3      </w:t>
      </w:r>
      <w:r w:rsidR="0085529B">
        <w:rPr>
          <w:rFonts w:ascii="Cambria" w:eastAsia="Cambria" w:hAnsi="Cambria" w:cs="Cambria"/>
          <w:color w:val="FFFFFF"/>
          <w:spacing w:val="2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M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o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dul</w:t>
      </w:r>
      <w:proofErr w:type="spellEnd"/>
      <w:r w:rsidR="0085529B">
        <w:rPr>
          <w:rFonts w:ascii="Book Antiqua" w:eastAsia="Book Antiqua" w:hAnsi="Book Antiqua" w:cs="Book Antiqua"/>
          <w:color w:val="000000"/>
          <w:spacing w:val="-6"/>
          <w:position w:val="2"/>
        </w:rPr>
        <w:t xml:space="preserve"> 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- We</w:t>
      </w:r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b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s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i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te</w:t>
      </w:r>
      <w:r w:rsidR="0085529B">
        <w:rPr>
          <w:rFonts w:ascii="Book Antiqua" w:eastAsia="Book Antiqua" w:hAnsi="Book Antiqua" w:cs="Book Antiqua"/>
          <w:color w:val="000000"/>
          <w:spacing w:val="-5"/>
          <w:position w:val="2"/>
        </w:rPr>
        <w:t xml:space="preserve"> </w:t>
      </w:r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Kabupaten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Situbondo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</w:p>
    <w:p w:rsidR="0069646D" w:rsidRDefault="0069646D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69646D" w:rsidRDefault="0069646D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69646D" w:rsidRDefault="0069646D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69646D" w:rsidRPr="0069646D" w:rsidRDefault="0069646D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3A3F64" w:rsidRDefault="003A3F64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3A3F64" w:rsidRDefault="003A3F64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3A3F64" w:rsidRDefault="003A3F64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3A3F64" w:rsidRPr="003E1932" w:rsidRDefault="0069646D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  <w:r>
        <w:rPr>
          <w:rFonts w:ascii="Book Antiqua" w:eastAsia="Book Antiqua" w:hAnsi="Book Antiqua" w:cs="Book Antiqua"/>
          <w:spacing w:val="1"/>
          <w:sz w:val="22"/>
          <w:szCs w:val="22"/>
          <w:lang w:val="id-ID"/>
        </w:rPr>
        <w:t>I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nformasi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d</w:t>
      </w:r>
      <w:r>
        <w:rPr>
          <w:rFonts w:ascii="Book Antiqua" w:eastAsia="Book Antiqua" w:hAnsi="Book Antiqua" w:cs="Book Antiqua"/>
          <w:spacing w:val="1"/>
          <w:sz w:val="22"/>
          <w:szCs w:val="22"/>
          <w:lang w:val="id-ID"/>
        </w:rPr>
        <w:t>etail</w:t>
      </w:r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jalan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dan</w:t>
      </w:r>
      <w:proofErr w:type="spellEnd"/>
      <w:r>
        <w:rPr>
          <w:rFonts w:ascii="Book Antiqua" w:eastAsia="Book Antiqua" w:hAnsi="Book Antiqua" w:cs="Book Antiqua"/>
          <w:spacing w:val="1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1"/>
          <w:sz w:val="22"/>
          <w:szCs w:val="22"/>
        </w:rPr>
        <w:t>jembatan</w:t>
      </w:r>
      <w:proofErr w:type="spellEnd"/>
      <w:r w:rsidR="003E1932">
        <w:rPr>
          <w:rFonts w:ascii="Book Antiqua" w:eastAsia="Book Antiqua" w:hAnsi="Book Antiqua" w:cs="Book Antiqua"/>
          <w:spacing w:val="1"/>
          <w:sz w:val="22"/>
          <w:szCs w:val="22"/>
          <w:lang w:val="id-ID"/>
        </w:rPr>
        <w:t xml:space="preserve"> yang akan muncul saat grid di klik :</w:t>
      </w:r>
    </w:p>
    <w:p w:rsidR="003A3F64" w:rsidRDefault="003A3F64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3A3F64" w:rsidRDefault="00772B01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2324100</wp:posOffset>
                </wp:positionV>
                <wp:extent cx="971550" cy="48577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772B01" w:rsidRDefault="004F0B3C" w:rsidP="00772B0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Detail Informasi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8" o:spid="_x0000_s1036" style="position:absolute;left:0;text-align:left;margin-left:-68.25pt;margin-top:183pt;width:76.5pt;height:38.25p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" fillcolor="#4f81bd [3204]" strokecolor="#243f60 [1604]" strokeweight="2pt">
                <v:textbox>
                  <w:txbxContent>
                    <w:p w:rsidR="004F0B3C" w:rsidRPr="00772B01" w:rsidRDefault="004F0B3C" w:rsidP="00772B0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Detail Informasi</w:t>
                      </w:r>
                    </w:p>
                  </w:txbxContent>
                </v:textbox>
              </v:rect>
            </w:pict>
          </mc:Fallback>
        </mc:AlternateContent>
      </w:r>
      <w:r w:rsidR="0089112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2324100</wp:posOffset>
                </wp:positionV>
                <wp:extent cx="781050" cy="247650"/>
                <wp:effectExtent l="0" t="0" r="19050" b="19050"/>
                <wp:wrapNone/>
                <wp:docPr id="47" name="Elb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2476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C50A3" id="Elbow Connector 47" o:spid="_x0000_s1026" type="#_x0000_t34" style="position:absolute;margin-left:53.25pt;margin-top:183pt;width:61.5pt;height:19.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" strokecolor="#4579b8 [3044]"/>
            </w:pict>
          </mc:Fallback>
        </mc:AlternateContent>
      </w:r>
      <w:r w:rsidR="00891121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323850</wp:posOffset>
                </wp:positionV>
                <wp:extent cx="438150" cy="2247900"/>
                <wp:effectExtent l="0" t="0" r="19050" b="19050"/>
                <wp:wrapNone/>
                <wp:docPr id="46" name="Elb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2479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3879B" id="Elbow Connector 46" o:spid="_x0000_s1026" type="#_x0000_t34" style="position:absolute;margin-left:8.25pt;margin-top:25.5pt;width:34.5pt;height:177pt;flip:x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" strokecolor="#4579b8 [3044]"/>
            </w:pict>
          </mc:Fallback>
        </mc:AlternateContent>
      </w:r>
      <w:r w:rsidR="0069646D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1889125</wp:posOffset>
                </wp:positionV>
                <wp:extent cx="590550" cy="752475"/>
                <wp:effectExtent l="0" t="0" r="19050" b="28575"/>
                <wp:wrapNone/>
                <wp:docPr id="45" name="Elb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75247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E5304" id="Elbow Connector 45" o:spid="_x0000_s1026" type="#_x0000_t34" style="position:absolute;margin-left:318.75pt;margin-top:148.75pt;width:46.5pt;height:59.2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" strokecolor="#4579b8 [3044]"/>
            </w:pict>
          </mc:Fallback>
        </mc:AlternateContent>
      </w:r>
      <w:r w:rsidR="003A3F64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FAD9977" wp14:editId="51E53BFA">
                <wp:simplePos x="0" y="0"/>
                <wp:positionH relativeFrom="column">
                  <wp:posOffset>542925</wp:posOffset>
                </wp:positionH>
                <wp:positionV relativeFrom="paragraph">
                  <wp:posOffset>1508125</wp:posOffset>
                </wp:positionV>
                <wp:extent cx="2114550" cy="81915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819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81B11" id="Rectangle 43" o:spid="_x0000_s1026" style="position:absolute;margin-left:42.75pt;margin-top:118.75pt;width:166.5pt;height:64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" filled="f" strokecolor="#243f60 [1604]" strokeweight="2pt"/>
            </w:pict>
          </mc:Fallback>
        </mc:AlternateContent>
      </w:r>
      <w:r w:rsidR="003A3F64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DB76B91" wp14:editId="20A669B4">
                <wp:simplePos x="0" y="0"/>
                <wp:positionH relativeFrom="column">
                  <wp:posOffset>2771775</wp:posOffset>
                </wp:positionH>
                <wp:positionV relativeFrom="paragraph">
                  <wp:posOffset>231775</wp:posOffset>
                </wp:positionV>
                <wp:extent cx="2914650" cy="165735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657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70F55" id="Rectangle 42" o:spid="_x0000_s1026" style="position:absolute;margin-left:218.25pt;margin-top:18.25pt;width:229.5pt;height:130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" filled="f" strokecolor="#243f60 [1604]" strokeweight="2pt"/>
            </w:pict>
          </mc:Fallback>
        </mc:AlternateContent>
      </w:r>
      <w:r w:rsidR="003A3F64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B31D191" wp14:editId="314183D7">
                <wp:simplePos x="0" y="0"/>
                <wp:positionH relativeFrom="column">
                  <wp:posOffset>542925</wp:posOffset>
                </wp:positionH>
                <wp:positionV relativeFrom="paragraph">
                  <wp:posOffset>231775</wp:posOffset>
                </wp:positionV>
                <wp:extent cx="2181225" cy="12001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200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62D59" id="Rectangle 41" o:spid="_x0000_s1026" style="position:absolute;margin-left:42.75pt;margin-top:18.25pt;width:171.75pt;height:94.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" filled="f" strokecolor="#243f60 [1604]" strokeweight="2pt"/>
            </w:pict>
          </mc:Fallback>
        </mc:AlternateContent>
      </w:r>
      <w:r w:rsidR="003A3F64">
        <w:rPr>
          <w:noProof/>
        </w:rPr>
        <w:drawing>
          <wp:inline distT="0" distB="0" distL="0" distR="0" wp14:anchorId="396B929E" wp14:editId="6EE4841F">
            <wp:extent cx="5553075" cy="24098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" t="9281" r="1852" b="14955"/>
                    <a:stretch/>
                  </pic:blipFill>
                  <pic:spPr bwMode="auto">
                    <a:xfrm>
                      <a:off x="0" y="0"/>
                      <a:ext cx="5559307" cy="241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24D0"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2105660</wp:posOffset>
                </wp:positionH>
                <wp:positionV relativeFrom="page">
                  <wp:posOffset>-41910</wp:posOffset>
                </wp:positionV>
                <wp:extent cx="5528945" cy="2139950"/>
                <wp:effectExtent l="635" t="1167765" r="2042795" b="0"/>
                <wp:wrapNone/>
                <wp:docPr id="65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139950"/>
                          <a:chOff x="3199" y="0"/>
                          <a:chExt cx="8707" cy="3370"/>
                        </a:xfrm>
                      </wpg:grpSpPr>
                      <pic:pic xmlns:pic="http://schemas.openxmlformats.org/drawingml/2006/picture">
                        <pic:nvPicPr>
                          <pic:cNvPr id="658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0"/>
                            <a:ext cx="7332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-1092"/>
                            <a:ext cx="7199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0"/>
                            <a:ext cx="4061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1838"/>
                            <a:ext cx="7213" cy="5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D419E" id="Group 597" o:spid="_x0000_s1026" style="position:absolute;margin-left:165.8pt;margin-top:-3.3pt;width:435.35pt;height:168.5pt;z-index:-251669504;mso-position-horizontal-relative:page;mso-position-vertical-relative:page" coordorigin="3199" coordsize="8707,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">
                <v:shape id="Picture 601" o:spid="_x0000_s1027" type="#_x0000_t75" style="position:absolute;left:3199;width:733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eizCAAAA3AAAAA8AAABkcnMvZG93bnJldi54bWxET8tqwkAU3Rf8h+EKbopOtK1I6igiBLMp&#10;tDHg9pK5TUIyd0Jm8ujfdxaFLg/nfTzPphUj9a62rGC7iUAQF1bXXCrI78n6AMJ5ZI2tZVLwQw7O&#10;p8XTEWNtJ/6iMfOlCCHsYlRQed/FUrqiIoNuYzviwH3b3qAPsC+l7nEK4aaVuyjaS4M1h4YKO7pW&#10;VDTZYBQUzx95ljf+07xeXnZJOjxwbG5KrZbz5R2Ep9n/i//cqVawfwtrw5lwBOTp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s3oswgAAANwAAAAPAAAAAAAAAAAAAAAAAJ8C&#10;AABkcnMvZG93bnJldi54bWxQSwUGAAAAAAQABAD3AAAAjgMAAAAA&#10;">
                  <v:imagedata r:id="rId26" o:title=""/>
                </v:shape>
                <v:shape id="Picture 600" o:spid="_x0000_s1028" type="#_x0000_t75" style="position:absolute;left:3265;top:-1092;width:7199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hOfFAAAA3AAAAA8AAABkcnMvZG93bnJldi54bWxEj0FrwkAUhO8F/8PyhN7qRmuNTd0EkQqK&#10;h7ap0Otr9pkEs29Ddqvx37tCweMwM98wi6w3jThR52rLCsajCARxYXXNpYL99/ppDsJ5ZI2NZVJw&#10;IQdZOnhYYKLtmb/olPtSBAi7BBVU3reJlK6oyKAb2ZY4eAfbGfRBdqXUHZ4D3DRyEkUzabDmsFBh&#10;S6uKimP+ZxTgdtdM5QfGcf3888nv098cTazU47BfvoHw1Pt7+L+90QpmL69wOxOO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oTnxQAAANwAAAAPAAAAAAAAAAAAAAAA&#10;AJ8CAABkcnMvZG93bnJldi54bWxQSwUGAAAAAAQABAD3AAAAkQMAAAAA&#10;">
                  <v:imagedata r:id="rId27" o:title=""/>
                </v:shape>
                <v:shape id="Picture 599" o:spid="_x0000_s1029" type="#_x0000_t75" style="position:absolute;left:7846;width:4061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kqSrDAAAA3AAAAA8AAABkcnMvZG93bnJldi54bWxET89rwjAUvg/2P4Qn7DJmapmlVKPM4ZiX&#10;weZEr4/m2RaTl5Jktvvvl4Ow48f3e7kerRFX8qFzrGA2zUAQ10533Cg4fL89lSBCRNZoHJOCXwqw&#10;Xt3fLbHSbuAvuu5jI1IIhwoVtDH2lZShbslimLqeOHFn5y3GBH0jtcchhVsj8ywrpMWOU0OLPb22&#10;VF/2P1bB5ii3eXnOh8ftx7t5Lk9z8+nnSj1MxpcFiEhj/Bff3DutoCjS/HQmH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SpKsMAAADcAAAADwAAAAAAAAAAAAAAAACf&#10;AgAAZHJzL2Rvd25yZXYueG1sUEsFBgAAAAAEAAQA9wAAAI8DAAAAAA==&#10;">
                  <v:imagedata r:id="rId28" o:title=""/>
                </v:shape>
                <v:shape id="Picture 598" o:spid="_x0000_s1030" type="#_x0000_t75" style="position:absolute;left:7913;top:-1838;width:7213;height: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dELHAAAA3AAAAA8AAABkcnMvZG93bnJldi54bWxEj0FrwkAUhO8F/8PyhN7qJqYNJXUVEQu9&#10;FDVNC709sq9JaPZtyG5j9Ne7QsHjMDPfMIvVaFoxUO8aywriWQSCuLS64UpB8fH68AzCeWSNrWVS&#10;cCIHq+XkboGZtkc+0JD7SgQIuwwV1N53mZSurMmgm9mOOHg/tjfog+wrqXs8Brhp5TyKUmmw4bBQ&#10;Y0ebmsrf/M8o+Dqf3/UuSZ4e90neFJ/fRXwatkrdT8f1CwhPo7+F/9tvWkGaxnA9E46AX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XdELHAAAA3AAAAA8AAAAAAAAAAAAA&#10;AAAAnwIAAGRycy9kb3ducmV2LnhtbFBLBQYAAAAABAAEAPcAAACTAw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3A3F64" w:rsidRDefault="00772B01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B3AF28" wp14:editId="6953690C">
                <wp:simplePos x="0" y="0"/>
                <wp:positionH relativeFrom="column">
                  <wp:posOffset>1456690</wp:posOffset>
                </wp:positionH>
                <wp:positionV relativeFrom="paragraph">
                  <wp:posOffset>20955</wp:posOffset>
                </wp:positionV>
                <wp:extent cx="1495425" cy="48577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772B01" w:rsidRDefault="004F0B3C" w:rsidP="00772B0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Video dan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B3AF28" id="Rectangle 49" o:spid="_x0000_s1037" style="position:absolute;left:0;text-align:left;margin-left:114.7pt;margin-top:1.65pt;width:117.75pt;height:38.25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" fillcolor="#4f81bd [3204]" strokecolor="#243f60 [1604]" strokeweight="2pt">
                <v:textbox>
                  <w:txbxContent>
                    <w:p w:rsidR="004F0B3C" w:rsidRPr="00772B01" w:rsidRDefault="004F0B3C" w:rsidP="00772B0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Video dan Foto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79A194D" wp14:editId="1DC97C56">
                <wp:simplePos x="0" y="0"/>
                <wp:positionH relativeFrom="column">
                  <wp:posOffset>4638675</wp:posOffset>
                </wp:positionH>
                <wp:positionV relativeFrom="paragraph">
                  <wp:posOffset>20955</wp:posOffset>
                </wp:positionV>
                <wp:extent cx="971550" cy="48577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772B01" w:rsidRDefault="004F0B3C" w:rsidP="00772B0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Peta-Map </w:t>
                            </w:r>
                            <w:r>
                              <w:rPr>
                                <w:lang w:val="id-ID"/>
                              </w:rPr>
                              <w:t>Jalan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9A194D" id="Rectangle 50" o:spid="_x0000_s1038" style="position:absolute;left:0;text-align:left;margin-left:365.25pt;margin-top:1.65pt;width:76.5pt;height:38.25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" fillcolor="#4f81bd [3204]" strokecolor="#243f60 [1604]" strokeweight="2pt">
                <v:textbox>
                  <w:txbxContent>
                    <w:p w:rsidR="004F0B3C" w:rsidRPr="00772B01" w:rsidRDefault="004F0B3C" w:rsidP="00772B0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Peta-Map </w:t>
                      </w:r>
                      <w:r>
                        <w:rPr>
                          <w:lang w:val="id-ID"/>
                        </w:rPr>
                        <w:t>Jalan</w:t>
                      </w:r>
                    </w:p>
                  </w:txbxContent>
                </v:textbox>
              </v:rect>
            </w:pict>
          </mc:Fallback>
        </mc:AlternateContent>
      </w:r>
    </w:p>
    <w:p w:rsidR="003A3F64" w:rsidRDefault="003A3F64">
      <w:pPr>
        <w:spacing w:before="27"/>
        <w:ind w:left="291"/>
        <w:rPr>
          <w:rFonts w:ascii="Book Antiqua" w:eastAsia="Book Antiqua" w:hAnsi="Book Antiqua" w:cs="Book Antiqua"/>
          <w:color w:val="000000"/>
          <w:position w:val="2"/>
          <w:lang w:val="id-ID"/>
        </w:rPr>
      </w:pPr>
    </w:p>
    <w:p w:rsidR="003A3F64" w:rsidRPr="003A3F64" w:rsidRDefault="003A3F64">
      <w:pPr>
        <w:spacing w:before="27"/>
        <w:ind w:left="291"/>
        <w:rPr>
          <w:rFonts w:ascii="Book Antiqua" w:eastAsia="Book Antiqua" w:hAnsi="Book Antiqua" w:cs="Book Antiqua"/>
          <w:lang w:val="id-ID"/>
        </w:rPr>
        <w:sectPr w:rsidR="003A3F64" w:rsidRPr="003A3F64">
          <w:pgSz w:w="11920" w:h="16840"/>
          <w:pgMar w:top="1360" w:right="1320" w:bottom="280" w:left="1680" w:header="720" w:footer="720" w:gutter="0"/>
          <w:cols w:space="720"/>
        </w:sectPr>
      </w:pPr>
    </w:p>
    <w:p w:rsidR="000F5DCD" w:rsidRDefault="000F5DCD">
      <w:pPr>
        <w:spacing w:line="200" w:lineRule="exact"/>
      </w:pPr>
    </w:p>
    <w:p w:rsidR="000F5DCD" w:rsidRDefault="000F5DCD">
      <w:pPr>
        <w:spacing w:before="11" w:line="240" w:lineRule="exact"/>
        <w:rPr>
          <w:sz w:val="24"/>
          <w:szCs w:val="24"/>
        </w:rPr>
      </w:pPr>
    </w:p>
    <w:p w:rsidR="000F5DCD" w:rsidRDefault="00701A0B">
      <w:pPr>
        <w:spacing w:before="18"/>
        <w:ind w:left="100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pacing w:val="5"/>
          <w:position w:val="1"/>
          <w:sz w:val="26"/>
          <w:szCs w:val="26"/>
        </w:rPr>
        <w:t>2.</w:t>
      </w:r>
      <w:r>
        <w:rPr>
          <w:rFonts w:ascii="Book Antiqua" w:eastAsia="Book Antiqua" w:hAnsi="Book Antiqua" w:cs="Book Antiqua"/>
          <w:spacing w:val="5"/>
          <w:position w:val="1"/>
          <w:sz w:val="26"/>
          <w:szCs w:val="26"/>
          <w:lang w:val="id-ID"/>
        </w:rPr>
        <w:t>2</w:t>
      </w:r>
      <w:r>
        <w:rPr>
          <w:rFonts w:ascii="Book Antiqua" w:eastAsia="Book Antiqua" w:hAnsi="Book Antiqua" w:cs="Book Antiqua"/>
          <w:position w:val="1"/>
          <w:sz w:val="26"/>
          <w:szCs w:val="26"/>
        </w:rPr>
        <w:t>.</w:t>
      </w:r>
      <w:r>
        <w:rPr>
          <w:rFonts w:ascii="Book Antiqua" w:eastAsia="Book Antiqua" w:hAnsi="Book Antiqua" w:cs="Book Antiqua"/>
          <w:spacing w:val="51"/>
          <w:position w:val="1"/>
          <w:sz w:val="26"/>
          <w:szCs w:val="26"/>
        </w:rPr>
        <w:t xml:space="preserve"> </w:t>
      </w:r>
      <w:r w:rsidRPr="00701A0B">
        <w:rPr>
          <w:rFonts w:ascii="Book Antiqua" w:eastAsia="Book Antiqua" w:hAnsi="Book Antiqua" w:cs="Book Antiqua"/>
          <w:spacing w:val="5"/>
          <w:position w:val="1"/>
          <w:sz w:val="21"/>
          <w:szCs w:val="21"/>
          <w:lang w:val="id-ID"/>
        </w:rPr>
        <w:t>BACK</w:t>
      </w:r>
      <w:r>
        <w:rPr>
          <w:rFonts w:ascii="Book Antiqua" w:eastAsia="Book Antiqua" w:hAnsi="Book Antiqua" w:cs="Book Antiqua"/>
          <w:spacing w:val="5"/>
          <w:position w:val="1"/>
          <w:sz w:val="21"/>
          <w:szCs w:val="21"/>
        </w:rPr>
        <w:t>E</w:t>
      </w:r>
      <w:r>
        <w:rPr>
          <w:rFonts w:ascii="Book Antiqua" w:eastAsia="Book Antiqua" w:hAnsi="Book Antiqua" w:cs="Book Antiqua"/>
          <w:spacing w:val="4"/>
          <w:position w:val="1"/>
          <w:sz w:val="21"/>
          <w:szCs w:val="21"/>
        </w:rPr>
        <w:t>N</w:t>
      </w:r>
      <w:r>
        <w:rPr>
          <w:rFonts w:ascii="Book Antiqua" w:eastAsia="Book Antiqua" w:hAnsi="Book Antiqua" w:cs="Book Antiqua"/>
          <w:position w:val="1"/>
          <w:sz w:val="21"/>
          <w:szCs w:val="21"/>
        </w:rPr>
        <w:t>D</w:t>
      </w:r>
    </w:p>
    <w:p w:rsidR="000F5DCD" w:rsidRPr="00C25B8E" w:rsidRDefault="00C25B8E" w:rsidP="00C25B8E">
      <w:pPr>
        <w:spacing w:before="7" w:line="540" w:lineRule="atLeast"/>
        <w:ind w:left="100" w:right="1068" w:firstLine="360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spacing w:val="-1"/>
          <w:sz w:val="22"/>
          <w:szCs w:val="22"/>
          <w:lang w:val="id-ID"/>
        </w:rPr>
        <w:t>Untuk memulai aplikasi</w:t>
      </w:r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spacing w:val="-2"/>
          <w:sz w:val="22"/>
          <w:szCs w:val="22"/>
        </w:rPr>
        <w:t>W</w:t>
      </w:r>
      <w:r w:rsidR="0085529B">
        <w:rPr>
          <w:rFonts w:ascii="Book Antiqua" w:eastAsia="Book Antiqua" w:hAnsi="Book Antiqua" w:cs="Book Antiqua"/>
          <w:sz w:val="22"/>
          <w:szCs w:val="22"/>
        </w:rPr>
        <w:t>ebG</w:t>
      </w:r>
      <w:r w:rsidR="0085529B">
        <w:rPr>
          <w:rFonts w:ascii="Book Antiqua" w:eastAsia="Book Antiqua" w:hAnsi="Book Antiqua" w:cs="Book Antiqua"/>
          <w:spacing w:val="-3"/>
          <w:sz w:val="22"/>
          <w:szCs w:val="22"/>
        </w:rPr>
        <w:t>I</w:t>
      </w:r>
      <w:r w:rsidR="0085529B">
        <w:rPr>
          <w:rFonts w:ascii="Book Antiqua" w:eastAsia="Book Antiqua" w:hAnsi="Book Antiqua" w:cs="Book Antiqua"/>
          <w:sz w:val="22"/>
          <w:szCs w:val="22"/>
        </w:rPr>
        <w:t>S</w:t>
      </w:r>
      <w:proofErr w:type="spellEnd"/>
      <w:r w:rsidR="0085529B">
        <w:rPr>
          <w:rFonts w:ascii="Book Antiqua" w:eastAsia="Book Antiqua" w:hAnsi="Book Antiqua" w:cs="Book Antiqua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sz w:val="22"/>
          <w:szCs w:val="22"/>
          <w:lang w:val="id-ID"/>
        </w:rPr>
        <w:t>SIMJA Kabupaten Situbondo dari sisi Backend, administrator perlu melakukan log in sesuai dengan credential yang telah diberikan, berikut adalah tampilan menu log in administrator maupun operator :</w:t>
      </w:r>
    </w:p>
    <w:p w:rsidR="000F5DCD" w:rsidRDefault="000F5DCD">
      <w:pPr>
        <w:spacing w:before="3" w:line="180" w:lineRule="exact"/>
        <w:rPr>
          <w:sz w:val="19"/>
          <w:szCs w:val="19"/>
        </w:rPr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54962">
      <w:pPr>
        <w:spacing w:line="200" w:lineRule="exact"/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5DF0B4A2" wp14:editId="764E98EB">
            <wp:simplePos x="0" y="0"/>
            <wp:positionH relativeFrom="column">
              <wp:posOffset>101600</wp:posOffset>
            </wp:positionH>
            <wp:positionV relativeFrom="paragraph">
              <wp:posOffset>103505</wp:posOffset>
            </wp:positionV>
            <wp:extent cx="5943600" cy="26670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2" b="12201"/>
                    <a:stretch/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1790F1C" wp14:editId="2C4596D7">
                <wp:simplePos x="0" y="0"/>
                <wp:positionH relativeFrom="column">
                  <wp:posOffset>2235200</wp:posOffset>
                </wp:positionH>
                <wp:positionV relativeFrom="paragraph">
                  <wp:posOffset>52705</wp:posOffset>
                </wp:positionV>
                <wp:extent cx="1647825" cy="5143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B647D" id="Rectangle 52" o:spid="_x0000_s1026" style="position:absolute;margin-left:176pt;margin-top:4.15pt;width:129.75pt;height:40.5pt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" filled="f" strokecolor="#243f60 [1604]" strokeweight="2pt"/>
            </w:pict>
          </mc:Fallback>
        </mc:AlternateContent>
      </w: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D824C6C" wp14:editId="7ABA999B">
                <wp:simplePos x="0" y="0"/>
                <wp:positionH relativeFrom="column">
                  <wp:posOffset>511175</wp:posOffset>
                </wp:positionH>
                <wp:positionV relativeFrom="paragraph">
                  <wp:posOffset>17780</wp:posOffset>
                </wp:positionV>
                <wp:extent cx="1675766" cy="1638300"/>
                <wp:effectExtent l="0" t="0" r="19685" b="19050"/>
                <wp:wrapNone/>
                <wp:docPr id="53" name="Elb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675766" cy="16383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97F3" id="Elbow Connector 53" o:spid="_x0000_s1026" type="#_x0000_t34" style="position:absolute;margin-left:40.25pt;margin-top:1.4pt;width:131.95pt;height:129pt;rotation:180;flip: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" strokecolor="#4579b8 [3044]"/>
            </w:pict>
          </mc:Fallback>
        </mc:AlternateContent>
      </w: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A277087" wp14:editId="1614BD18">
                <wp:simplePos x="0" y="0"/>
                <wp:positionH relativeFrom="column">
                  <wp:posOffset>101600</wp:posOffset>
                </wp:positionH>
                <wp:positionV relativeFrom="paragraph">
                  <wp:posOffset>61595</wp:posOffset>
                </wp:positionV>
                <wp:extent cx="2628900" cy="600075"/>
                <wp:effectExtent l="0" t="0" r="1905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054962" w:rsidRDefault="004F0B3C" w:rsidP="00054962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Masukkan </w:t>
                            </w:r>
                            <w:r>
                              <w:rPr>
                                <w:lang w:val="id-ID"/>
                              </w:rPr>
                              <w:t>Username dan Password sesuai credemtial (Username &amp; Password ) yang telah diberikan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77087" id="Rectangle 54" o:spid="_x0000_s1039" style="position:absolute;margin-left:8pt;margin-top:4.85pt;width:207pt;height:47.25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" fillcolor="#4f81bd [3204]" strokecolor="#243f60 [1604]" strokeweight="2pt">
                <v:textbox>
                  <w:txbxContent>
                    <w:p w:rsidR="004F0B3C" w:rsidRPr="00054962" w:rsidRDefault="004F0B3C" w:rsidP="00054962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Masukkan </w:t>
                      </w:r>
                      <w:r>
                        <w:rPr>
                          <w:lang w:val="id-ID"/>
                        </w:rPr>
                        <w:t>Username dan Password sesuai credemtial (Username &amp; Password ) yang telah diberikan</w:t>
                      </w:r>
                    </w:p>
                  </w:txbxContent>
                </v:textbox>
              </v:rect>
            </w:pict>
          </mc:Fallback>
        </mc:AlternateContent>
      </w: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Default="00054962">
      <w:pPr>
        <w:spacing w:line="200" w:lineRule="exact"/>
        <w:rPr>
          <w:lang w:val="id-ID"/>
        </w:rPr>
      </w:pPr>
    </w:p>
    <w:p w:rsidR="00054962" w:rsidRPr="00054962" w:rsidRDefault="00054962">
      <w:pPr>
        <w:spacing w:line="200" w:lineRule="exact"/>
        <w:rPr>
          <w:lang w:val="id-ID"/>
        </w:rPr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9724D0">
      <w:pPr>
        <w:spacing w:before="56"/>
        <w:ind w:left="631"/>
        <w:rPr>
          <w:rFonts w:ascii="Book Antiqua" w:eastAsia="Book Antiqua" w:hAnsi="Book Antiqua" w:cs="Book Antiqua"/>
        </w:rPr>
        <w:sectPr w:rsidR="000F5DCD">
          <w:pgSz w:w="11920" w:h="16840"/>
          <w:pgMar w:top="1560" w:right="680" w:bottom="280" w:left="13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-32385</wp:posOffset>
                </wp:positionV>
                <wp:extent cx="438785" cy="302895"/>
                <wp:effectExtent l="0" t="0" r="0" b="0"/>
                <wp:wrapNone/>
                <wp:docPr id="649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2895"/>
                          <a:chOff x="1687" y="-51"/>
                          <a:chExt cx="691" cy="477"/>
                        </a:xfrm>
                      </wpg:grpSpPr>
                      <wps:wsp>
                        <wps:cNvPr id="650" name="Freeform 595"/>
                        <wps:cNvSpPr>
                          <a:spLocks/>
                        </wps:cNvSpPr>
                        <wps:spPr bwMode="auto">
                          <a:xfrm>
                            <a:off x="1724" y="-14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60 -14"/>
                              <a:gd name="T3" fmla="*/ 60 h 74"/>
                              <a:gd name="T4" fmla="+- 0 2340 1724"/>
                              <a:gd name="T5" fmla="*/ T4 w 617"/>
                              <a:gd name="T6" fmla="+- 0 60 -14"/>
                              <a:gd name="T7" fmla="*/ 60 h 74"/>
                              <a:gd name="T8" fmla="+- 0 2340 1724"/>
                              <a:gd name="T9" fmla="*/ T8 w 617"/>
                              <a:gd name="T10" fmla="+- 0 -14 -14"/>
                              <a:gd name="T11" fmla="*/ -14 h 74"/>
                              <a:gd name="T12" fmla="+- 0 1724 1724"/>
                              <a:gd name="T13" fmla="*/ T12 w 617"/>
                              <a:gd name="T14" fmla="+- 0 -14 -14"/>
                              <a:gd name="T15" fmla="*/ -14 h 74"/>
                              <a:gd name="T16" fmla="+- 0 1724 1724"/>
                              <a:gd name="T17" fmla="*/ T16 w 617"/>
                              <a:gd name="T18" fmla="+- 0 60 -14"/>
                              <a:gd name="T19" fmla="*/ 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594"/>
                        <wps:cNvSpPr>
                          <a:spLocks/>
                        </wps:cNvSpPr>
                        <wps:spPr bwMode="auto">
                          <a:xfrm>
                            <a:off x="1724" y="59"/>
                            <a:ext cx="115" cy="257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115"/>
                              <a:gd name="T2" fmla="+- 0 316 59"/>
                              <a:gd name="T3" fmla="*/ 316 h 257"/>
                              <a:gd name="T4" fmla="+- 0 1839 1724"/>
                              <a:gd name="T5" fmla="*/ T4 w 115"/>
                              <a:gd name="T6" fmla="+- 0 316 59"/>
                              <a:gd name="T7" fmla="*/ 316 h 257"/>
                              <a:gd name="T8" fmla="+- 0 1839 1724"/>
                              <a:gd name="T9" fmla="*/ T8 w 115"/>
                              <a:gd name="T10" fmla="+- 0 59 59"/>
                              <a:gd name="T11" fmla="*/ 59 h 257"/>
                              <a:gd name="T12" fmla="+- 0 1724 1724"/>
                              <a:gd name="T13" fmla="*/ T12 w 115"/>
                              <a:gd name="T14" fmla="+- 0 59 59"/>
                              <a:gd name="T15" fmla="*/ 59 h 257"/>
                              <a:gd name="T16" fmla="+- 0 1724 1724"/>
                              <a:gd name="T17" fmla="*/ T16 w 115"/>
                              <a:gd name="T18" fmla="+- 0 316 59"/>
                              <a:gd name="T19" fmla="*/ 316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593"/>
                        <wps:cNvSpPr>
                          <a:spLocks/>
                        </wps:cNvSpPr>
                        <wps:spPr bwMode="auto">
                          <a:xfrm>
                            <a:off x="2225" y="59"/>
                            <a:ext cx="115" cy="257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15"/>
                              <a:gd name="T2" fmla="+- 0 316 59"/>
                              <a:gd name="T3" fmla="*/ 316 h 257"/>
                              <a:gd name="T4" fmla="+- 0 2340 2225"/>
                              <a:gd name="T5" fmla="*/ T4 w 115"/>
                              <a:gd name="T6" fmla="+- 0 316 59"/>
                              <a:gd name="T7" fmla="*/ 316 h 257"/>
                              <a:gd name="T8" fmla="+- 0 2340 2225"/>
                              <a:gd name="T9" fmla="*/ T8 w 115"/>
                              <a:gd name="T10" fmla="+- 0 59 59"/>
                              <a:gd name="T11" fmla="*/ 59 h 257"/>
                              <a:gd name="T12" fmla="+- 0 2225 2225"/>
                              <a:gd name="T13" fmla="*/ T12 w 115"/>
                              <a:gd name="T14" fmla="+- 0 59 59"/>
                              <a:gd name="T15" fmla="*/ 59 h 257"/>
                              <a:gd name="T16" fmla="+- 0 2225 2225"/>
                              <a:gd name="T17" fmla="*/ T16 w 115"/>
                              <a:gd name="T18" fmla="+- 0 316 59"/>
                              <a:gd name="T19" fmla="*/ 316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592"/>
                        <wps:cNvSpPr>
                          <a:spLocks/>
                        </wps:cNvSpPr>
                        <wps:spPr bwMode="auto">
                          <a:xfrm>
                            <a:off x="1724" y="315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89 315"/>
                              <a:gd name="T3" fmla="*/ 389 h 74"/>
                              <a:gd name="T4" fmla="+- 0 2340 1724"/>
                              <a:gd name="T5" fmla="*/ T4 w 617"/>
                              <a:gd name="T6" fmla="+- 0 389 315"/>
                              <a:gd name="T7" fmla="*/ 389 h 74"/>
                              <a:gd name="T8" fmla="+- 0 2340 1724"/>
                              <a:gd name="T9" fmla="*/ T8 w 617"/>
                              <a:gd name="T10" fmla="+- 0 315 315"/>
                              <a:gd name="T11" fmla="*/ 315 h 74"/>
                              <a:gd name="T12" fmla="+- 0 1724 1724"/>
                              <a:gd name="T13" fmla="*/ T12 w 617"/>
                              <a:gd name="T14" fmla="+- 0 315 315"/>
                              <a:gd name="T15" fmla="*/ 315 h 74"/>
                              <a:gd name="T16" fmla="+- 0 1724 1724"/>
                              <a:gd name="T17" fmla="*/ T16 w 617"/>
                              <a:gd name="T18" fmla="+- 0 389 315"/>
                              <a:gd name="T19" fmla="*/ 38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91"/>
                        <wps:cNvSpPr>
                          <a:spLocks/>
                        </wps:cNvSpPr>
                        <wps:spPr bwMode="auto">
                          <a:xfrm>
                            <a:off x="1839" y="59"/>
                            <a:ext cx="386" cy="257"/>
                          </a:xfrm>
                          <a:custGeom>
                            <a:avLst/>
                            <a:gdLst>
                              <a:gd name="T0" fmla="+- 0 2225 1839"/>
                              <a:gd name="T1" fmla="*/ T0 w 386"/>
                              <a:gd name="T2" fmla="+- 0 59 59"/>
                              <a:gd name="T3" fmla="*/ 59 h 257"/>
                              <a:gd name="T4" fmla="+- 0 1839 1839"/>
                              <a:gd name="T5" fmla="*/ T4 w 386"/>
                              <a:gd name="T6" fmla="+- 0 59 59"/>
                              <a:gd name="T7" fmla="*/ 59 h 257"/>
                              <a:gd name="T8" fmla="+- 0 1839 1839"/>
                              <a:gd name="T9" fmla="*/ T8 w 386"/>
                              <a:gd name="T10" fmla="+- 0 316 59"/>
                              <a:gd name="T11" fmla="*/ 316 h 257"/>
                              <a:gd name="T12" fmla="+- 0 2225 1839"/>
                              <a:gd name="T13" fmla="*/ T12 w 386"/>
                              <a:gd name="T14" fmla="+- 0 316 59"/>
                              <a:gd name="T15" fmla="*/ 316 h 257"/>
                              <a:gd name="T16" fmla="+- 0 2225 1839"/>
                              <a:gd name="T17" fmla="*/ T16 w 386"/>
                              <a:gd name="T18" fmla="+- 0 59 59"/>
                              <a:gd name="T19" fmla="*/ 5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" h="257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386" y="257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590"/>
                        <wps:cNvSpPr>
                          <a:spLocks/>
                        </wps:cNvSpPr>
                        <wps:spPr bwMode="auto">
                          <a:xfrm>
                            <a:off x="1724" y="-14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60 -14"/>
                              <a:gd name="T3" fmla="*/ 60 h 74"/>
                              <a:gd name="T4" fmla="+- 0 2340 1724"/>
                              <a:gd name="T5" fmla="*/ T4 w 617"/>
                              <a:gd name="T6" fmla="+- 0 60 -14"/>
                              <a:gd name="T7" fmla="*/ 60 h 74"/>
                              <a:gd name="T8" fmla="+- 0 2340 1724"/>
                              <a:gd name="T9" fmla="*/ T8 w 617"/>
                              <a:gd name="T10" fmla="+- 0 -14 -14"/>
                              <a:gd name="T11" fmla="*/ -14 h 74"/>
                              <a:gd name="T12" fmla="+- 0 1724 1724"/>
                              <a:gd name="T13" fmla="*/ T12 w 617"/>
                              <a:gd name="T14" fmla="+- 0 -14 -14"/>
                              <a:gd name="T15" fmla="*/ -14 h 74"/>
                              <a:gd name="T16" fmla="+- 0 1724 1724"/>
                              <a:gd name="T17" fmla="*/ T16 w 617"/>
                              <a:gd name="T18" fmla="+- 0 60 -14"/>
                              <a:gd name="T19" fmla="*/ 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589"/>
                        <wps:cNvSpPr>
                          <a:spLocks/>
                        </wps:cNvSpPr>
                        <wps:spPr bwMode="auto">
                          <a:xfrm>
                            <a:off x="1724" y="315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89 315"/>
                              <a:gd name="T3" fmla="*/ 389 h 74"/>
                              <a:gd name="T4" fmla="+- 0 2340 1724"/>
                              <a:gd name="T5" fmla="*/ T4 w 617"/>
                              <a:gd name="T6" fmla="+- 0 389 315"/>
                              <a:gd name="T7" fmla="*/ 389 h 74"/>
                              <a:gd name="T8" fmla="+- 0 2340 1724"/>
                              <a:gd name="T9" fmla="*/ T8 w 617"/>
                              <a:gd name="T10" fmla="+- 0 315 315"/>
                              <a:gd name="T11" fmla="*/ 315 h 74"/>
                              <a:gd name="T12" fmla="+- 0 1724 1724"/>
                              <a:gd name="T13" fmla="*/ T12 w 617"/>
                              <a:gd name="T14" fmla="+- 0 315 315"/>
                              <a:gd name="T15" fmla="*/ 315 h 74"/>
                              <a:gd name="T16" fmla="+- 0 1724 1724"/>
                              <a:gd name="T17" fmla="*/ T16 w 617"/>
                              <a:gd name="T18" fmla="+- 0 389 315"/>
                              <a:gd name="T19" fmla="*/ 38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1FF73" id="Group 588" o:spid="_x0000_s1026" style="position:absolute;margin-left:84.35pt;margin-top:-2.55pt;width:34.55pt;height:23.85pt;z-index:-251670528;mso-position-horizontal-relative:page" coordorigin="1687,-51" coordsize="691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">
                <v:shape id="Freeform 595" o:spid="_x0000_s1027" style="position:absolute;left:1724;top:-14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06MUA&#10;AADcAAAADwAAAGRycy9kb3ducmV2LnhtbERPz0/CMBS+m/g/NM+Em3RCIGZSCNEQOZAQETTeHutj&#10;XVxfZ1vG5l9PDyYev3y/Z4vO1qIlHyrHCh6GGQjiwumKSwX799X9I4gQkTXWjklBTwEW89ubGeba&#10;XfiN2l0sRQrhkKMCE2OTSxkKQxbD0DXEiTs5bzEm6EupPV5SuK3lKMum0mLFqcFgQ8+Giu/d2So4&#10;bvv26/dj+foTvPms+vFh/LKplRrcdcsnEJG6+C/+c6+1gukkzU9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zToxQAAANwAAAAPAAAAAAAAAAAAAAAAAJgCAABkcnMv&#10;ZG93bnJldi54bWxQSwUGAAAAAAQABAD1AAAAigMAAAAA&#10;" path="m,74r616,l616,,,,,74xe" fillcolor="#360" stroked="f">
                  <v:path arrowok="t" o:connecttype="custom" o:connectlocs="0,60;616,60;616,-14;0,-14;0,60" o:connectangles="0,0,0,0,0"/>
                </v:shape>
                <v:shape id="Freeform 594" o:spid="_x0000_s1028" style="position:absolute;left:1724;top:59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losUA&#10;AADcAAAADwAAAGRycy9kb3ducmV2LnhtbESPW4vCMBSE3xf2P4Sz4MuiaQUvVKMsC4KCIF6fD82x&#10;LTYnJYla/fWbBcHHYWa+Yabz1tTiRs5XlhWkvQQEcW51xYWCw37RHYPwAVljbZkUPMjDfPb5McVM&#10;2ztv6bYLhYgQ9hkqKENoMil9XpJB37MNcfTO1hkMUbpCaof3CDe17CfJUBqsOC6U2NBvSflldzUK&#10;VqPr+rRK+6fB92ZZBfs8HjZuoVTnq/2ZgAjUhnf41V5qBcNBCv9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GWixQAAANwAAAAPAAAAAAAAAAAAAAAAAJgCAABkcnMv&#10;ZG93bnJldi54bWxQSwUGAAAAAAQABAD1AAAAigMAAAAA&#10;" path="m,257r115,l115,,,,,257xe" fillcolor="#360" stroked="f">
                  <v:path arrowok="t" o:connecttype="custom" o:connectlocs="0,316;115,316;115,59;0,59;0,316" o:connectangles="0,0,0,0,0"/>
                </v:shape>
                <v:shape id="Freeform 593" o:spid="_x0000_s1029" style="position:absolute;left:2225;top:59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71cQA&#10;AADcAAAADwAAAGRycy9kb3ducmV2LnhtbESPQYvCMBSE78L+h/AWvIimFnSlGmVZEBQWRFc9P5pn&#10;W2xeShK17q83guBxmJlvmNmiNbW4kvOVZQXDQQKCOLe64kLB/m/Zn4DwAVljbZkU3MnDYv7RmWGm&#10;7Y23dN2FQkQI+wwVlCE0mZQ+L8mgH9iGOHon6wyGKF0htcNbhJtapkkylgYrjgslNvRTUn7eXYyC&#10;9dfl97gepsdRb7Oqgv0/7DduqVT3s/2eggjUhnf41V5pBeNR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+9XEAAAA3AAAAA8AAAAAAAAAAAAAAAAAmAIAAGRycy9k&#10;b3ducmV2LnhtbFBLBQYAAAAABAAEAPUAAACJAwAAAAA=&#10;" path="m,257r115,l115,,,,,257xe" fillcolor="#360" stroked="f">
                  <v:path arrowok="t" o:connecttype="custom" o:connectlocs="0,316;115,316;115,59;0,59;0,316" o:connectangles="0,0,0,0,0"/>
                </v:shape>
                <v:shape id="Freeform 592" o:spid="_x0000_s1030" style="position:absolute;left:1724;top:315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qn8cA&#10;AADcAAAADwAAAGRycy9kb3ducmV2LnhtbESPT0sDMRTE70K/Q3iCN5vVxSLbpqUoUg+CWPuH3p6b&#10;52bp5mWbxO2un94IgsdhZn7DzBa9bURHPtSOFdyMMxDEpdM1Vwo270/X9yBCRNbYOCYFAwVYzEcX&#10;Myy0O/MbdetYiQThUKACE2NbSBlKQxbD2LXEyft03mJM0ldSezwnuG3kbZZNpMWa04LBlh4Mlcf1&#10;l1Xw8Tp0h+/dcnUK3uzrId/mjy+NUleX/XIKIlIf/8N/7WetYHKXw++Zd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Fqp/HAAAA3AAAAA8AAAAAAAAAAAAAAAAAmAIAAGRy&#10;cy9kb3ducmV2LnhtbFBLBQYAAAAABAAEAPUAAACMAwAAAAA=&#10;" path="m,74r616,l616,,,,,74xe" fillcolor="#360" stroked="f">
                  <v:path arrowok="t" o:connecttype="custom" o:connectlocs="0,389;616,389;616,315;0,315;0,389" o:connectangles="0,0,0,0,0"/>
                </v:shape>
                <v:shape id="Freeform 591" o:spid="_x0000_s1031" style="position:absolute;left:1839;top:59;width:386;height:257;visibility:visible;mso-wrap-style:square;v-text-anchor:top" coordsize="3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OuMYA&#10;AADcAAAADwAAAGRycy9kb3ducmV2LnhtbESPQWvCQBSE7wX/w/KE3pqNbQ01dZUiFApS0LQHj6/Z&#10;ZxLNvo3ZjYn/3hWEHoeZ+YaZLwdTizO1rrKsYBLFIIhzqysuFPz+fD69gXAeWWNtmRRcyMFyMXqY&#10;Y6ptz1s6Z74QAcIuRQWl900qpctLMugi2xAHb29bgz7ItpC6xT7ATS2f4ziRBisOCyU2tCopP2ad&#10;UZBtVuvJccO74TBb//Hl5ZR33yelHsfDxzsIT4P/D9/bX1pBMn2F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OuMYAAADcAAAADwAAAAAAAAAAAAAAAACYAgAAZHJz&#10;L2Rvd25yZXYueG1sUEsFBgAAAAAEAAQA9QAAAIsDAAAAAA==&#10;" path="m386,l,,,257r386,l386,xe" fillcolor="#360" stroked="f">
                  <v:path arrowok="t" o:connecttype="custom" o:connectlocs="386,59;0,59;0,316;386,316;386,59" o:connectangles="0,0,0,0,0"/>
                </v:shape>
                <v:shape id="Freeform 590" o:spid="_x0000_s1032" style="position:absolute;left:1724;top:-14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cMcA&#10;AADcAAAADwAAAGRycy9kb3ducmV2LnhtbESPT0sDMRTE74LfITzBm81qaSnbpqUoRQ+C2L94e26e&#10;m8XNyzaJ210/fSMIPQ4z8xtmtuhsLVryoXKs4H6QgSAunK64VLDdrO4mIEJE1lg7JgU9BVjMr69m&#10;mGt34ndq17EUCcIhRwUmxiaXMhSGLIaBa4iT9+W8xZikL6X2eEpwW8uHLBtLixWnBYMNPRoqvtc/&#10;VsHnW99+/O6Xz8fgzaHqh7vh02ut1O1Nt5yCiNTFS/i//aIVjEcj+DuTj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gl3DHAAAA3AAAAA8AAAAAAAAAAAAAAAAAmAIAAGRy&#10;cy9kb3ducmV2LnhtbFBLBQYAAAAABAAEAPUAAACMAwAAAAA=&#10;" path="m,74r616,l616,,,,,74xe" fillcolor="#360" stroked="f">
                  <v:path arrowok="t" o:connecttype="custom" o:connectlocs="0,60;616,60;616,-14;0,-14;0,60" o:connectangles="0,0,0,0,0"/>
                </v:shape>
                <v:shape id="Freeform 589" o:spid="_x0000_s1033" style="position:absolute;left:1724;top:315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JB8gA&#10;AADcAAAADwAAAGRycy9kb3ducmV2LnhtbESPT0sDMRTE74LfITzBm81q6VLWpqUooodCaf2Ht+fm&#10;uVncvKxJut3tpzeFQo/DzPyGmS1624iOfKgdK7gdZSCIS6drrhS8vT7dTEGEiKyxcUwKBgqwmF9e&#10;zLDQbs8b6raxEgnCoUAFJsa2kDKUhiyGkWuJk/fjvMWYpK+k9rhPcNvIuyzLpcWa04LBlh4Mlb/b&#10;nVXwvR66r8PH8vkvePNZD+P38eOqUer6ql/eg4jUx3P41H7RCvJJDscz6Qj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MgkHyAAAANwAAAAPAAAAAAAAAAAAAAAAAJgCAABk&#10;cnMvZG93bnJldi54bWxQSwUGAAAAAAQABAD1AAAAjQMAAAAA&#10;" path="m,74r616,l616,,,,,74xe" fillcolor="#360" stroked="f">
                  <v:path arrowok="t" o:connecttype="custom" o:connectlocs="0,389;616,389;616,315;0,315;0,389" o:connectangles="0,0,0,0,0"/>
                </v:shape>
                <w10:wrap anchorx="page"/>
              </v:group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sz w:val="22"/>
          <w:szCs w:val="22"/>
        </w:rPr>
        <w:t xml:space="preserve">4      </w:t>
      </w:r>
      <w:r w:rsidR="0085529B">
        <w:rPr>
          <w:rFonts w:ascii="Cambria" w:eastAsia="Cambria" w:hAnsi="Cambria" w:cs="Cambria"/>
          <w:color w:val="FFFFFF"/>
          <w:spacing w:val="2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M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o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dul</w:t>
      </w:r>
      <w:proofErr w:type="spellEnd"/>
      <w:r w:rsidR="0085529B">
        <w:rPr>
          <w:rFonts w:ascii="Book Antiqua" w:eastAsia="Book Antiqua" w:hAnsi="Book Antiqua" w:cs="Book Antiqua"/>
          <w:color w:val="000000"/>
          <w:spacing w:val="-6"/>
          <w:position w:val="2"/>
        </w:rPr>
        <w:t xml:space="preserve"> 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- We</w:t>
      </w:r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b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s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i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te</w:t>
      </w:r>
      <w:r w:rsidR="0085529B">
        <w:rPr>
          <w:rFonts w:ascii="Book Antiqua" w:eastAsia="Book Antiqua" w:hAnsi="Book Antiqua" w:cs="Book Antiqua"/>
          <w:color w:val="000000"/>
          <w:spacing w:val="-5"/>
          <w:position w:val="2"/>
        </w:rPr>
        <w:t xml:space="preserve"> </w:t>
      </w:r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Kabupaten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Situbondo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</w:p>
    <w:p w:rsidR="000F5DCD" w:rsidRDefault="009724D0">
      <w:pPr>
        <w:spacing w:before="61"/>
        <w:ind w:left="100"/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6685915</wp:posOffset>
                </wp:positionV>
                <wp:extent cx="1045210" cy="4006850"/>
                <wp:effectExtent l="2009775" t="0" r="2540" b="651510"/>
                <wp:wrapNone/>
                <wp:docPr id="646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4006850"/>
                          <a:chOff x="0" y="10529"/>
                          <a:chExt cx="1646" cy="6310"/>
                        </a:xfrm>
                      </wpg:grpSpPr>
                      <pic:pic xmlns:pic="http://schemas.openxmlformats.org/drawingml/2006/picture">
                        <pic:nvPicPr>
                          <pic:cNvPr id="647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29"/>
                            <a:ext cx="1646" cy="6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68" y="10565"/>
                            <a:ext cx="4748" cy="7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88A94" id="Group 585" o:spid="_x0000_s1026" style="position:absolute;margin-left:0;margin-top:526.45pt;width:82.3pt;height:315.5pt;z-index:-251666432;mso-position-horizontal-relative:page;mso-position-vertical-relative:page" coordorigin=",10529" coordsize="1646,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">
                <v:shape id="Picture 587" o:spid="_x0000_s1027" type="#_x0000_t75" style="position:absolute;top:10529;width:1646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703FAAAA3AAAAA8AAABkcnMvZG93bnJldi54bWxEj0FrwkAUhO8F/8PyhF6KbixWJXUVm1LI&#10;rVY9eHxmn0lo9m3Y3Zror3cLhR6HmfmGWa5704gLOV9bVjAZJyCIC6trLhUc9h+jBQgfkDU2lknB&#10;lTysV4OHJabadvxFl10oRYSwT1FBFUKbSumLigz6sW2Jo3e2zmCI0pVSO+wi3DTyOUlm0mDNcaHC&#10;lrKKiu/dj1GQZ5jf3Pnps9+eji/H9zfMugKVehz2m1cQgfrwH/5r51rBbDqH3zPx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mu9NxQAAANwAAAAPAAAAAAAAAAAAAAAA&#10;AJ8CAABkcnMvZG93bnJldi54bWxQSwUGAAAAAAQABAD3AAAAkQMAAAAA&#10;">
                  <v:imagedata r:id="rId35" o:title=""/>
                </v:shape>
                <v:shape id="Picture 586" o:spid="_x0000_s1028" type="#_x0000_t75" style="position:absolute;left:-3168;top:10565;width:4748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YQ7EAAAA3AAAAA8AAABkcnMvZG93bnJldi54bWxET89rwjAUvgv+D+EJu9lUESddo4gidIcx&#10;pttht7fm2ZY1LyVJa7e/fjkMPH58v/PdaFoxkPONZQWLJAVBXFrdcKXg/XKab0D4gKyxtUwKfsjD&#10;bjud5Jhpe+M3Gs6hEjGEfYYK6hC6TEpf1mTQJ7YjjtzVOoMhQldJ7fAWw00rl2m6lgYbjg01dnSo&#10;qfw+90bBy0fZLo6n6+br9fGz/3XHQj9fCqUeZuP+CUSgMdzF/+5CK1iv4tp4Jh4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KYQ7EAAAA3AAAAA8AAAAAAAAAAAAAAAAA&#10;nwIAAGRycy9kb3ducmV2LnhtbFBLBQYAAAAABAAEAPcAAACQAw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2031365</wp:posOffset>
                </wp:positionH>
                <wp:positionV relativeFrom="page">
                  <wp:posOffset>0</wp:posOffset>
                </wp:positionV>
                <wp:extent cx="5528945" cy="2139950"/>
                <wp:effectExtent l="2540" t="1171575" r="2040890" b="3175"/>
                <wp:wrapNone/>
                <wp:docPr id="641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139950"/>
                          <a:chOff x="3199" y="0"/>
                          <a:chExt cx="8707" cy="3370"/>
                        </a:xfrm>
                      </wpg:grpSpPr>
                      <pic:pic xmlns:pic="http://schemas.openxmlformats.org/drawingml/2006/picture">
                        <pic:nvPicPr>
                          <pic:cNvPr id="642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0"/>
                            <a:ext cx="7332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-1092"/>
                            <a:ext cx="7199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0"/>
                            <a:ext cx="4061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1838"/>
                            <a:ext cx="7213" cy="5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3DE9B" id="Group 580" o:spid="_x0000_s1026" style="position:absolute;margin-left:159.95pt;margin-top:0;width:435.35pt;height:168.5pt;z-index:-251667456;mso-position-horizontal-relative:page;mso-position-vertical-relative:page" coordorigin="3199" coordsize="8707,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">
                <v:shape id="Picture 584" o:spid="_x0000_s1027" type="#_x0000_t75" style="position:absolute;left:3199;width:733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2xvEAAAA3AAAAA8AAABkcnMvZG93bnJldi54bWxEj0GLwjAUhO/C/ofwFryIpltFpBpFFmS9&#10;CGsteH00b9vS5qU0sdZ/b4QFj8PMfMNsdoNpRE+dqywr+JpFIIhzqysuFGSXw3QFwnlkjY1lUvAg&#10;B7vtx2iDibZ3PlOf+kIECLsEFZTet4mULi/JoJvZljh4f7Yz6IPsCqk7vAe4aWQcRUtpsOKwUGJL&#10;3yXldXozCvLJKUuz2v+axX4eH463K/b1j1Ljz2G/BuFp8O/wf/uoFSwXMbzOhCMgt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C2xvEAAAA3AAAAA8AAAAAAAAAAAAAAAAA&#10;nwIAAGRycy9kb3ducmV2LnhtbFBLBQYAAAAABAAEAPcAAACQAwAAAAA=&#10;">
                  <v:imagedata r:id="rId26" o:title=""/>
                </v:shape>
                <v:shape id="Picture 583" o:spid="_x0000_s1028" type="#_x0000_t75" style="position:absolute;left:3265;top:-1092;width:7199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JdDDAAAA3AAAAA8AAABkcnMvZG93bnJldi54bWxEj0FrwkAUhO+C/2F5gre6UYMp0VVEFFo8&#10;qLHQ62v2mQSzb0N2q+m/d4WCx2FmvmEWq87U4katqywrGI8iEMS51RUXCr7Ou7d3EM4ja6wtk4I/&#10;crBa9nsLTLW984lumS9EgLBLUUHpfZNK6fKSDLqRbYiDd7GtQR9kW0jd4j3ATS0nUTSTBisOCyU2&#10;tCkpv2a/RgF+7utYHjBJqun3kbfxT4YmUWo46NZzEJ46/wr/tz+0glk8hee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Ml0MMAAADcAAAADwAAAAAAAAAAAAAAAACf&#10;AgAAZHJzL2Rvd25yZXYueG1sUEsFBgAAAAAEAAQA9wAAAI8DAAAAAA==&#10;">
                  <v:imagedata r:id="rId27" o:title=""/>
                </v:shape>
                <v:shape id="Picture 582" o:spid="_x0000_s1029" type="#_x0000_t75" style="position:absolute;left:7846;width:4061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80nGAAAA3AAAAA8AAABkcnMvZG93bnJldi54bWxEj0FLw0AUhO+C/2F5ghexm4a0hLTbYqVi&#10;L4LW0l4f2dckuPs27K5N/PddQfA4zMw3zHI9WiMu5EPnWMF0koEgrp3uuFFw+Hx5LEGEiKzROCYF&#10;PxRgvbq9WWKl3cAfdNnHRiQIhwoVtDH2lZShbslimLieOHln5y3GJH0jtcchwa2ReZbNpcWO00KL&#10;PT23VH/tv62CzVFu8/KcDw/bt1dTlKeZefczpe7vxqcFiEhj/A//tXdawbwo4PdMOg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rzScYAAADcAAAADwAAAAAAAAAAAAAA&#10;AACfAgAAZHJzL2Rvd25yZXYueG1sUEsFBgAAAAAEAAQA9wAAAJIDAAAAAA==&#10;">
                  <v:imagedata r:id="rId28" o:title=""/>
                </v:shape>
                <v:shape id="Picture 581" o:spid="_x0000_s1030" type="#_x0000_t75" style="position:absolute;left:7913;top:-1838;width:7213;height: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ZLiHGAAAA3AAAAA8AAABkcnMvZG93bnJldi54bWxEj0FrwkAUhO+C/2F5gjfd2KiU1FVEKvQi&#10;tmkUentkX5PQ7NuQ3cbor3eFQo/DzHzDrDa9qUVHrassK5hNIxDEudUVFwqyz/3kGYTzyBpry6Tg&#10;Sg426+FghYm2F/6gLvWFCBB2CSoovW8SKV1ekkE3tQ1x8L5ta9AH2RZSt3gJcFPLpyhaSoMVh4US&#10;G9qVlP+kv0bB+XY76GMcL+bvcVplp69sdu1elRqP+u0LCE+9/w//td+0guV8AY8z4QjI9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hkuIcYAAADcAAAADwAAAAAAAAAAAAAA&#10;AACfAgAAZHJzL2Rvd25yZXYueG1sUEsFBgAAAAAEAAQA9wAAAJID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proofErr w:type="spellStart"/>
      <w:r w:rsidR="0085529B">
        <w:rPr>
          <w:rFonts w:ascii="Book Antiqua" w:eastAsia="Book Antiqua" w:hAnsi="Book Antiqua" w:cs="Book Antiqua"/>
          <w:b/>
          <w:sz w:val="22"/>
          <w:szCs w:val="22"/>
        </w:rPr>
        <w:t>F</w:t>
      </w:r>
      <w:r w:rsidR="0085529B">
        <w:rPr>
          <w:rFonts w:ascii="Book Antiqua" w:eastAsia="Book Antiqua" w:hAnsi="Book Antiqua" w:cs="Book Antiqua"/>
          <w:b/>
          <w:spacing w:val="-1"/>
          <w:sz w:val="22"/>
          <w:szCs w:val="22"/>
        </w:rPr>
        <w:t>u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b/>
          <w:spacing w:val="-1"/>
          <w:sz w:val="22"/>
          <w:szCs w:val="22"/>
        </w:rPr>
        <w:t>g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>si</w:t>
      </w:r>
      <w:proofErr w:type="spellEnd"/>
      <w:r w:rsidR="0085529B">
        <w:rPr>
          <w:rFonts w:ascii="Book Antiqua" w:eastAsia="Book Antiqua" w:hAnsi="Book Antiqua" w:cs="Book Antiqua"/>
          <w:b/>
          <w:spacing w:val="1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b/>
          <w:sz w:val="22"/>
          <w:szCs w:val="22"/>
        </w:rPr>
        <w:t>dan</w:t>
      </w:r>
      <w:proofErr w:type="spellEnd"/>
      <w:r w:rsidR="0085529B">
        <w:rPr>
          <w:rFonts w:ascii="Book Antiqua" w:eastAsia="Book Antiqua" w:hAnsi="Book Antiqua" w:cs="Book Antiqua"/>
          <w:b/>
          <w:spacing w:val="-1"/>
          <w:sz w:val="22"/>
          <w:szCs w:val="22"/>
        </w:rPr>
        <w:t xml:space="preserve"> C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>a</w:t>
      </w:r>
      <w:r w:rsidR="0085529B">
        <w:rPr>
          <w:rFonts w:ascii="Book Antiqua" w:eastAsia="Book Antiqua" w:hAnsi="Book Antiqua" w:cs="Book Antiqua"/>
          <w:b/>
          <w:spacing w:val="-2"/>
          <w:sz w:val="22"/>
          <w:szCs w:val="22"/>
        </w:rPr>
        <w:t>r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 xml:space="preserve">a </w:t>
      </w:r>
      <w:proofErr w:type="spellStart"/>
      <w:r w:rsidR="0085529B">
        <w:rPr>
          <w:rFonts w:ascii="Book Antiqua" w:eastAsia="Book Antiqua" w:hAnsi="Book Antiqua" w:cs="Book Antiqua"/>
          <w:b/>
          <w:sz w:val="22"/>
          <w:szCs w:val="22"/>
        </w:rPr>
        <w:t>Pe</w:t>
      </w:r>
      <w:r w:rsidR="0085529B">
        <w:rPr>
          <w:rFonts w:ascii="Book Antiqua" w:eastAsia="Book Antiqua" w:hAnsi="Book Antiqua" w:cs="Book Antiqua"/>
          <w:b/>
          <w:spacing w:val="-1"/>
          <w:sz w:val="22"/>
          <w:szCs w:val="22"/>
        </w:rPr>
        <w:t>n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>g</w:t>
      </w:r>
      <w:r w:rsidR="0085529B">
        <w:rPr>
          <w:rFonts w:ascii="Book Antiqua" w:eastAsia="Book Antiqua" w:hAnsi="Book Antiqua" w:cs="Book Antiqua"/>
          <w:b/>
          <w:spacing w:val="-1"/>
          <w:sz w:val="22"/>
          <w:szCs w:val="22"/>
        </w:rPr>
        <w:t>g</w:t>
      </w:r>
      <w:r w:rsidR="0085529B">
        <w:rPr>
          <w:rFonts w:ascii="Book Antiqua" w:eastAsia="Book Antiqua" w:hAnsi="Book Antiqua" w:cs="Book Antiqua"/>
          <w:b/>
          <w:spacing w:val="-3"/>
          <w:sz w:val="22"/>
          <w:szCs w:val="22"/>
        </w:rPr>
        <w:t>u</w:t>
      </w:r>
      <w:r w:rsidR="0085529B">
        <w:rPr>
          <w:rFonts w:ascii="Book Antiqua" w:eastAsia="Book Antiqua" w:hAnsi="Book Antiqua" w:cs="Book Antiqua"/>
          <w:b/>
          <w:sz w:val="22"/>
          <w:szCs w:val="22"/>
        </w:rPr>
        <w:t>naan</w:t>
      </w:r>
      <w:proofErr w:type="spellEnd"/>
    </w:p>
    <w:p w:rsidR="008D4509" w:rsidRPr="008D4509" w:rsidRDefault="008D4509" w:rsidP="008D4509">
      <w:pPr>
        <w:pStyle w:val="ListParagraph"/>
        <w:numPr>
          <w:ilvl w:val="0"/>
          <w:numId w:val="2"/>
        </w:numPr>
        <w:spacing w:before="61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Menambahkan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atau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memperbarui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data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jalan-jembatan</w:t>
      </w:r>
      <w:proofErr w:type="spellEnd"/>
    </w:p>
    <w:p w:rsidR="000F5DCD" w:rsidRDefault="000F5DCD">
      <w:pPr>
        <w:spacing w:before="1" w:line="120" w:lineRule="exact"/>
        <w:rPr>
          <w:sz w:val="13"/>
          <w:szCs w:val="13"/>
        </w:rPr>
      </w:pPr>
    </w:p>
    <w:p w:rsidR="000F5DCD" w:rsidRDefault="00641FC8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48E61E6" wp14:editId="654E5DEA">
                <wp:simplePos x="0" y="0"/>
                <wp:positionH relativeFrom="column">
                  <wp:posOffset>3510280</wp:posOffset>
                </wp:positionH>
                <wp:positionV relativeFrom="paragraph">
                  <wp:posOffset>123190</wp:posOffset>
                </wp:positionV>
                <wp:extent cx="422910" cy="381635"/>
                <wp:effectExtent l="0" t="0" r="15240" b="1841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3816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641FC8" w:rsidRDefault="004F0B3C" w:rsidP="00641FC8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E61E6" id="Oval 78" o:spid="_x0000_s1040" style="position:absolute;margin-left:276.4pt;margin-top:9.7pt;width:33.3pt;height:30.0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" fillcolor="#4f81bd [3204]" strokecolor="#243f60 [1604]" strokeweight="2pt">
                <v:textbox>
                  <w:txbxContent>
                    <w:p w:rsidR="004F0B3C" w:rsidRPr="00641FC8" w:rsidRDefault="004F0B3C" w:rsidP="00641FC8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D617EF" w:rsidRDefault="00641FC8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5D1B754" wp14:editId="4972D134">
                <wp:simplePos x="0" y="0"/>
                <wp:positionH relativeFrom="column">
                  <wp:posOffset>-336114</wp:posOffset>
                </wp:positionH>
                <wp:positionV relativeFrom="paragraph">
                  <wp:posOffset>53207</wp:posOffset>
                </wp:positionV>
                <wp:extent cx="422910" cy="381635"/>
                <wp:effectExtent l="0" t="0" r="15240" b="1841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3816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641FC8" w:rsidRDefault="004F0B3C" w:rsidP="00641FC8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1B754" id="Oval 79" o:spid="_x0000_s1041" style="position:absolute;margin-left:-26.45pt;margin-top:4.2pt;width:33.3pt;height:30.0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" fillcolor="#4f81bd [3204]" strokecolor="#243f60 [1604]" strokeweight="2pt">
                <v:textbox>
                  <w:txbxContent>
                    <w:p w:rsidR="004F0B3C" w:rsidRPr="00641FC8" w:rsidRDefault="004F0B3C" w:rsidP="00641FC8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9BAC069" wp14:editId="3C747395">
                <wp:simplePos x="0" y="0"/>
                <wp:positionH relativeFrom="column">
                  <wp:posOffset>5522452</wp:posOffset>
                </wp:positionH>
                <wp:positionV relativeFrom="paragraph">
                  <wp:posOffset>1242</wp:posOffset>
                </wp:positionV>
                <wp:extent cx="423080" cy="381768"/>
                <wp:effectExtent l="0" t="0" r="15240" b="1841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3817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641FC8" w:rsidRDefault="004F0B3C" w:rsidP="00641FC8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AC069" id="Oval 71" o:spid="_x0000_s1042" style="position:absolute;margin-left:434.85pt;margin-top:.1pt;width:33.3pt;height:30.0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" fillcolor="#4f81bd [3204]" strokecolor="#243f60 [1604]" strokeweight="2pt">
                <v:textbox>
                  <w:txbxContent>
                    <w:p w:rsidR="004F0B3C" w:rsidRPr="00641FC8" w:rsidRDefault="004F0B3C" w:rsidP="00641FC8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D617EF" w:rsidRDefault="00D80335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4976694</wp:posOffset>
                </wp:positionH>
                <wp:positionV relativeFrom="paragraph">
                  <wp:posOffset>52345</wp:posOffset>
                </wp:positionV>
                <wp:extent cx="593678" cy="470535"/>
                <wp:effectExtent l="0" t="0" r="16510" b="24765"/>
                <wp:wrapNone/>
                <wp:docPr id="70" name="Elb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678" cy="47053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742AF" id="Elbow Connector 70" o:spid="_x0000_s1026" type="#_x0000_t34" style="position:absolute;margin-left:391.85pt;margin-top:4.1pt;width:46.75pt;height:37.05pt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" strokecolor="#4579b8 [3044]"/>
            </w:pict>
          </mc:Fallback>
        </mc:AlternateContent>
      </w: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3857578</wp:posOffset>
                </wp:positionH>
                <wp:positionV relativeFrom="paragraph">
                  <wp:posOffset>52345</wp:posOffset>
                </wp:positionV>
                <wp:extent cx="320722" cy="470848"/>
                <wp:effectExtent l="0" t="0" r="22225" b="24765"/>
                <wp:wrapNone/>
                <wp:docPr id="69" name="Elb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722" cy="470848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F7F30" id="Elbow Connector 69" o:spid="_x0000_s1026" type="#_x0000_t34" style="position:absolute;margin-left:303.75pt;margin-top:4.1pt;width:25.25pt;height:37.05pt;flip:x y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" strokecolor="#4579b8 [3044]"/>
            </w:pict>
          </mc:Fallback>
        </mc:AlternateContent>
      </w:r>
    </w:p>
    <w:p w:rsidR="00D617EF" w:rsidRDefault="00776042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 wp14:anchorId="773DA606" wp14:editId="13172A1F">
            <wp:simplePos x="0" y="0"/>
            <wp:positionH relativeFrom="column">
              <wp:posOffset>22225</wp:posOffset>
            </wp:positionH>
            <wp:positionV relativeFrom="paragraph">
              <wp:posOffset>88900</wp:posOffset>
            </wp:positionV>
            <wp:extent cx="5838825" cy="2762250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8" r="1129" b="8187"/>
                    <a:stretch/>
                  </pic:blipFill>
                  <pic:spPr bwMode="auto">
                    <a:xfrm>
                      <a:off x="0" y="0"/>
                      <a:ext cx="58388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7EF" w:rsidRDefault="00D80335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1131E7D" wp14:editId="15856C92">
                <wp:simplePos x="0" y="0"/>
                <wp:positionH relativeFrom="column">
                  <wp:posOffset>-281305</wp:posOffset>
                </wp:positionH>
                <wp:positionV relativeFrom="paragraph">
                  <wp:posOffset>40640</wp:posOffset>
                </wp:positionV>
                <wp:extent cx="627380" cy="347345"/>
                <wp:effectExtent l="6667" t="0" r="26988" b="26987"/>
                <wp:wrapNone/>
                <wp:docPr id="64" name="Elb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627380" cy="34734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E76C" id="Elbow Connector 64" o:spid="_x0000_s1026" type="#_x0000_t34" style="position:absolute;margin-left:-22.15pt;margin-top:3.2pt;width:49.4pt;height:27.35pt;rotation:90;flip: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" strokecolor="#4579b8 [3044]"/>
            </w:pict>
          </mc:Fallback>
        </mc:AlternateContent>
      </w:r>
    </w:p>
    <w:p w:rsidR="00D617EF" w:rsidRDefault="00776042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A2C846" wp14:editId="11E9F7DB">
                <wp:simplePos x="0" y="0"/>
                <wp:positionH relativeFrom="column">
                  <wp:posOffset>4881160</wp:posOffset>
                </wp:positionH>
                <wp:positionV relativeFrom="paragraph">
                  <wp:posOffset>81232</wp:posOffset>
                </wp:positionV>
                <wp:extent cx="211455" cy="211455"/>
                <wp:effectExtent l="0" t="0" r="17145" b="1714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66210" id="Rectangle 63" o:spid="_x0000_s1026" style="position:absolute;margin-left:384.35pt;margin-top:6.4pt;width:16.65pt;height:16.6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" filled="f" strokecolor="#ffc000" strokeweight="2pt"/>
            </w:pict>
          </mc:Fallback>
        </mc:AlternateContent>
      </w: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7D6388A" wp14:editId="5043F7E0">
                <wp:simplePos x="0" y="0"/>
                <wp:positionH relativeFrom="column">
                  <wp:posOffset>3823458</wp:posOffset>
                </wp:positionH>
                <wp:positionV relativeFrom="paragraph">
                  <wp:posOffset>81233</wp:posOffset>
                </wp:positionV>
                <wp:extent cx="928048" cy="211540"/>
                <wp:effectExtent l="0" t="0" r="2476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048" cy="21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8112F" id="Rectangle 62" o:spid="_x0000_s1026" style="position:absolute;margin-left:301.05pt;margin-top:6.4pt;width:73.05pt;height:16.6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" filled="f" strokecolor="#ffc000" strokeweight="2pt"/>
            </w:pict>
          </mc:Fallback>
        </mc:AlternateContent>
      </w:r>
    </w:p>
    <w:p w:rsidR="00D617EF" w:rsidRDefault="00641FC8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529B31B" wp14:editId="4BC8D665">
                <wp:simplePos x="0" y="0"/>
                <wp:positionH relativeFrom="column">
                  <wp:posOffset>-517885</wp:posOffset>
                </wp:positionH>
                <wp:positionV relativeFrom="paragraph">
                  <wp:posOffset>7828</wp:posOffset>
                </wp:positionV>
                <wp:extent cx="422910" cy="381635"/>
                <wp:effectExtent l="0" t="0" r="15240" b="1841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3816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641FC8" w:rsidRDefault="004F0B3C" w:rsidP="00641FC8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9B31B" id="Oval 80" o:spid="_x0000_s1043" style="position:absolute;margin-left:-40.8pt;margin-top:.6pt;width:33.3pt;height:30.0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" fillcolor="#4f81bd [3204]" strokecolor="#243f60 [1604]" strokeweight="2pt">
                <v:textbox>
                  <w:txbxContent>
                    <w:p w:rsidR="004F0B3C" w:rsidRPr="00641FC8" w:rsidRDefault="004F0B3C" w:rsidP="00641FC8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D617EF" w:rsidRDefault="00D80335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-141089</wp:posOffset>
                </wp:positionH>
                <wp:positionV relativeFrom="paragraph">
                  <wp:posOffset>86299</wp:posOffset>
                </wp:positionV>
                <wp:extent cx="266004" cy="287147"/>
                <wp:effectExtent l="0" t="0" r="20320" b="36830"/>
                <wp:wrapNone/>
                <wp:docPr id="65" name="Elb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004" cy="287147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09ADB" id="Elbow Connector 65" o:spid="_x0000_s1026" type="#_x0000_t34" style="position:absolute;margin-left:-11.1pt;margin-top:6.8pt;width:20.95pt;height:22.6pt;flip:x y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" strokecolor="#4579b8 [3044]"/>
            </w:pict>
          </mc:Fallback>
        </mc:AlternateContent>
      </w:r>
      <w:r w:rsidR="00776042"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131739</wp:posOffset>
                </wp:positionH>
                <wp:positionV relativeFrom="paragraph">
                  <wp:posOffset>93667</wp:posOffset>
                </wp:positionV>
                <wp:extent cx="211540" cy="150126"/>
                <wp:effectExtent l="0" t="0" r="17145" b="215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" cy="1501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1C337" id="Rectangle 56" o:spid="_x0000_s1026" style="position:absolute;margin-left:10.35pt;margin-top:7.4pt;width:16.65pt;height:11.8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" filled="f" strokecolor="#243f60 [1604]" strokeweight="2pt"/>
            </w:pict>
          </mc:Fallback>
        </mc:AlternateContent>
      </w: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776042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6CFDB8" wp14:editId="024E5922">
                <wp:simplePos x="0" y="0"/>
                <wp:positionH relativeFrom="column">
                  <wp:posOffset>133350</wp:posOffset>
                </wp:positionH>
                <wp:positionV relativeFrom="paragraph">
                  <wp:posOffset>5080</wp:posOffset>
                </wp:positionV>
                <wp:extent cx="211455" cy="149860"/>
                <wp:effectExtent l="0" t="0" r="17145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49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CDBC6" id="Rectangle 58" o:spid="_x0000_s1026" style="position:absolute;margin-left:10.5pt;margin-top:.4pt;width:16.65pt;height:11.8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" filled="f" strokecolor="#243f60 [1604]" strokeweight="2pt"/>
            </w:pict>
          </mc:Fallback>
        </mc:AlternateContent>
      </w:r>
    </w:p>
    <w:p w:rsidR="00D617EF" w:rsidRDefault="00641FC8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EA19719" wp14:editId="182E87EE">
                <wp:simplePos x="0" y="0"/>
                <wp:positionH relativeFrom="column">
                  <wp:posOffset>-515620</wp:posOffset>
                </wp:positionH>
                <wp:positionV relativeFrom="paragraph">
                  <wp:posOffset>6985</wp:posOffset>
                </wp:positionV>
                <wp:extent cx="422910" cy="381635"/>
                <wp:effectExtent l="0" t="0" r="15240" b="1841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3816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641FC8" w:rsidRDefault="004F0B3C" w:rsidP="00641FC8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19719" id="Oval 81" o:spid="_x0000_s1044" style="position:absolute;margin-left:-40.6pt;margin-top:.55pt;width:33.3pt;height:30.0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" fillcolor="#4f81bd [3204]" strokecolor="#243f60 [1604]" strokeweight="2pt">
                <v:textbox>
                  <w:txbxContent>
                    <w:p w:rsidR="004F0B3C" w:rsidRPr="00641FC8" w:rsidRDefault="004F0B3C" w:rsidP="00641FC8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D80335"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5A76C3C" wp14:editId="12F01942">
                <wp:simplePos x="0" y="0"/>
                <wp:positionH relativeFrom="column">
                  <wp:posOffset>-141089</wp:posOffset>
                </wp:positionH>
                <wp:positionV relativeFrom="paragraph">
                  <wp:posOffset>129379</wp:posOffset>
                </wp:positionV>
                <wp:extent cx="265303" cy="129654"/>
                <wp:effectExtent l="0" t="0" r="20955" b="22860"/>
                <wp:wrapNone/>
                <wp:docPr id="66" name="Elb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303" cy="129654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2D109" id="Elbow Connector 66" o:spid="_x0000_s1026" type="#_x0000_t34" style="position:absolute;margin-left:-11.1pt;margin-top:10.2pt;width:20.9pt;height:10.2pt;flip:x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" strokecolor="#4579b8 [3044]"/>
            </w:pict>
          </mc:Fallback>
        </mc:AlternateContent>
      </w:r>
      <w:r w:rsidR="00776042"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005BC31" wp14:editId="171154A8">
                <wp:simplePos x="0" y="0"/>
                <wp:positionH relativeFrom="column">
                  <wp:posOffset>133720</wp:posOffset>
                </wp:positionH>
                <wp:positionV relativeFrom="paragraph">
                  <wp:posOffset>63092</wp:posOffset>
                </wp:positionV>
                <wp:extent cx="211540" cy="150126"/>
                <wp:effectExtent l="0" t="0" r="17145" b="2159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" cy="1501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3CD2F" id="Rectangle 59" o:spid="_x0000_s1026" style="position:absolute;margin-left:10.55pt;margin-top:4.95pt;width:16.65pt;height:11.8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" filled="f" strokecolor="#243f60 [1604]" strokeweight="2pt"/>
            </w:pict>
          </mc:Fallback>
        </mc:AlternateContent>
      </w: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641FC8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390CE25" wp14:editId="15414BB1">
                <wp:simplePos x="0" y="0"/>
                <wp:positionH relativeFrom="column">
                  <wp:posOffset>-504825</wp:posOffset>
                </wp:positionH>
                <wp:positionV relativeFrom="paragraph">
                  <wp:posOffset>30954</wp:posOffset>
                </wp:positionV>
                <wp:extent cx="422910" cy="381635"/>
                <wp:effectExtent l="0" t="0" r="15240" b="1841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3816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641FC8" w:rsidRDefault="004F0B3C" w:rsidP="00641FC8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0CE25" id="Oval 82" o:spid="_x0000_s1045" style="position:absolute;margin-left:-39.75pt;margin-top:2.45pt;width:33.3pt;height:30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" fillcolor="#4f81bd [3204]" strokecolor="#243f60 [1604]" strokeweight="2pt">
                <v:textbox>
                  <w:txbxContent>
                    <w:p w:rsidR="004F0B3C" w:rsidRPr="00641FC8" w:rsidRDefault="004F0B3C" w:rsidP="00641FC8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D80335"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1F5A1EA" wp14:editId="475139EA">
                <wp:simplePos x="0" y="0"/>
                <wp:positionH relativeFrom="column">
                  <wp:posOffset>-141089</wp:posOffset>
                </wp:positionH>
                <wp:positionV relativeFrom="paragraph">
                  <wp:posOffset>69556</wp:posOffset>
                </wp:positionV>
                <wp:extent cx="264668" cy="177421"/>
                <wp:effectExtent l="0" t="0" r="21590" b="32385"/>
                <wp:wrapNone/>
                <wp:docPr id="67" name="Elb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68" cy="177421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8EB52" id="Elbow Connector 67" o:spid="_x0000_s1026" type="#_x0000_t34" style="position:absolute;margin-left:-11.1pt;margin-top:5.5pt;width:20.85pt;height:13.95pt;flip:x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" strokecolor="#4579b8 [3044]"/>
            </w:pict>
          </mc:Fallback>
        </mc:AlternateContent>
      </w:r>
      <w:r w:rsidR="00776042"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227B0C9" wp14:editId="17B5D348">
                <wp:simplePos x="0" y="0"/>
                <wp:positionH relativeFrom="column">
                  <wp:posOffset>128270</wp:posOffset>
                </wp:positionH>
                <wp:positionV relativeFrom="paragraph">
                  <wp:posOffset>-1905</wp:posOffset>
                </wp:positionV>
                <wp:extent cx="211455" cy="149860"/>
                <wp:effectExtent l="0" t="0" r="17145" b="2159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49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011CC" id="Rectangle 60" o:spid="_x0000_s1026" style="position:absolute;margin-left:10.1pt;margin-top:-.15pt;width:16.65pt;height:11.8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" filled="f" strokecolor="#243f60 [1604]" strokeweight="2pt"/>
            </w:pict>
          </mc:Fallback>
        </mc:AlternateContent>
      </w:r>
    </w:p>
    <w:p w:rsidR="00D617EF" w:rsidRDefault="00776042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45DD32C" wp14:editId="6E7B0C4F">
                <wp:simplePos x="0" y="0"/>
                <wp:positionH relativeFrom="column">
                  <wp:posOffset>128270</wp:posOffset>
                </wp:positionH>
                <wp:positionV relativeFrom="paragraph">
                  <wp:posOffset>55880</wp:posOffset>
                </wp:positionV>
                <wp:extent cx="211455" cy="149860"/>
                <wp:effectExtent l="0" t="0" r="17145" b="215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49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E6254" id="Rectangle 61" o:spid="_x0000_s1026" style="position:absolute;margin-left:10.1pt;margin-top:4.4pt;width:16.65pt;height:11.8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" filled="f" strokecolor="#243f60 [1604]" strokeweight="2pt"/>
            </w:pict>
          </mc:Fallback>
        </mc:AlternateContent>
      </w:r>
    </w:p>
    <w:p w:rsidR="00D617EF" w:rsidRDefault="00D80335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1941DED" wp14:editId="2A4CBDE1">
                <wp:simplePos x="0" y="0"/>
                <wp:positionH relativeFrom="column">
                  <wp:posOffset>-141089</wp:posOffset>
                </wp:positionH>
                <wp:positionV relativeFrom="paragraph">
                  <wp:posOffset>13752</wp:posOffset>
                </wp:positionV>
                <wp:extent cx="264033" cy="484496"/>
                <wp:effectExtent l="0" t="0" r="22225" b="30480"/>
                <wp:wrapNone/>
                <wp:docPr id="68" name="Elb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033" cy="484496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9776F" id="Elbow Connector 68" o:spid="_x0000_s1026" type="#_x0000_t34" style="position:absolute;margin-left:-11.1pt;margin-top:1.1pt;width:20.8pt;height:38.15pt;flip:x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" strokecolor="#4579b8 [3044]"/>
            </w:pict>
          </mc:Fallback>
        </mc:AlternateContent>
      </w:r>
    </w:p>
    <w:p w:rsidR="00D617EF" w:rsidRDefault="00641FC8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826A98B" wp14:editId="7E432517">
                <wp:simplePos x="0" y="0"/>
                <wp:positionH relativeFrom="column">
                  <wp:posOffset>-495461</wp:posOffset>
                </wp:positionH>
                <wp:positionV relativeFrom="paragraph">
                  <wp:posOffset>116205</wp:posOffset>
                </wp:positionV>
                <wp:extent cx="422910" cy="381635"/>
                <wp:effectExtent l="0" t="0" r="15240" b="1841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3816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B3C" w:rsidRPr="00641FC8" w:rsidRDefault="004F0B3C" w:rsidP="00641FC8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6A98B" id="Oval 83" o:spid="_x0000_s1046" style="position:absolute;margin-left:-39pt;margin-top:9.15pt;width:33.3pt;height:30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" fillcolor="#4f81bd [3204]" strokecolor="#243f60 [1604]" strokeweight="2pt">
                <v:textbox>
                  <w:txbxContent>
                    <w:p w:rsidR="004F0B3C" w:rsidRPr="00641FC8" w:rsidRDefault="004F0B3C" w:rsidP="00641FC8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1767D1" w:rsidRDefault="00011B94" w:rsidP="001767D1">
      <w:pPr>
        <w:spacing w:line="260" w:lineRule="exact"/>
        <w:ind w:left="100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pacing w:val="1"/>
          <w:sz w:val="22"/>
          <w:szCs w:val="22"/>
          <w:lang w:val="id-ID"/>
        </w:rPr>
        <w:t>Setelah administrator melakukan log in dan menuju ke menu daftar jalan atau daftar jembatan (nomor 3 atau 4), maka akan didapati tampilan seperti diatas, berikut adalah fungsi-fungsinya</w:t>
      </w:r>
      <w:r w:rsidR="001767D1">
        <w:rPr>
          <w:rFonts w:ascii="Book Antiqua" w:eastAsia="Book Antiqua" w:hAnsi="Book Antiqua" w:cs="Book Antiqua"/>
          <w:spacing w:val="-1"/>
          <w:sz w:val="22"/>
          <w:szCs w:val="22"/>
        </w:rPr>
        <w:t xml:space="preserve"> </w:t>
      </w:r>
      <w:r w:rsidR="001767D1">
        <w:rPr>
          <w:rFonts w:ascii="Book Antiqua" w:eastAsia="Book Antiqua" w:hAnsi="Book Antiqua" w:cs="Book Antiqua"/>
          <w:sz w:val="22"/>
          <w:szCs w:val="22"/>
        </w:rPr>
        <w:t>:</w:t>
      </w:r>
    </w:p>
    <w:p w:rsidR="001767D1" w:rsidRDefault="001767D1" w:rsidP="001767D1">
      <w:pPr>
        <w:spacing w:before="9" w:line="280" w:lineRule="exact"/>
        <w:rPr>
          <w:sz w:val="28"/>
          <w:szCs w:val="28"/>
        </w:rPr>
      </w:pPr>
    </w:p>
    <w:tbl>
      <w:tblPr>
        <w:tblW w:w="9224" w:type="dxa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"/>
        <w:gridCol w:w="4385"/>
        <w:gridCol w:w="483"/>
        <w:gridCol w:w="4053"/>
      </w:tblGrid>
      <w:tr w:rsidR="001767D1" w:rsidTr="0085529B">
        <w:trPr>
          <w:trHeight w:hRule="exact" w:val="707"/>
        </w:trPr>
        <w:tc>
          <w:tcPr>
            <w:tcW w:w="303" w:type="dxa"/>
          </w:tcPr>
          <w:p w:rsidR="001767D1" w:rsidRDefault="001767D1" w:rsidP="004F0B3C">
            <w:pPr>
              <w:spacing w:before="58"/>
              <w:ind w:left="4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1.</w:t>
            </w:r>
          </w:p>
        </w:tc>
        <w:tc>
          <w:tcPr>
            <w:tcW w:w="4385" w:type="dxa"/>
          </w:tcPr>
          <w:p w:rsidR="001767D1" w:rsidRDefault="00EF5FA0" w:rsidP="004F0B3C">
            <w:pPr>
              <w:spacing w:before="58"/>
              <w:ind w:left="97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Fungsi untuk menambah data jalan-jembatan</w:t>
            </w:r>
            <w:r w:rsidR="001767D1"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</w:p>
        </w:tc>
        <w:tc>
          <w:tcPr>
            <w:tcW w:w="483" w:type="dxa"/>
          </w:tcPr>
          <w:p w:rsidR="001767D1" w:rsidRDefault="001767D1" w:rsidP="004F0B3C">
            <w:pPr>
              <w:spacing w:before="58"/>
              <w:ind w:right="97"/>
              <w:jc w:val="right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5.</w:t>
            </w:r>
          </w:p>
        </w:tc>
        <w:tc>
          <w:tcPr>
            <w:tcW w:w="4053" w:type="dxa"/>
          </w:tcPr>
          <w:p w:rsidR="001767D1" w:rsidRPr="00F56F84" w:rsidRDefault="004412CC" w:rsidP="004412CC">
            <w:pPr>
              <w:spacing w:before="58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List Pengaduan Masyarakat</w:t>
            </w:r>
            <w:r w:rsidR="001767D1"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 xml:space="preserve"> </w:t>
            </w:r>
          </w:p>
        </w:tc>
      </w:tr>
      <w:tr w:rsidR="001767D1" w:rsidTr="0085529B">
        <w:trPr>
          <w:trHeight w:hRule="exact" w:val="703"/>
        </w:trPr>
        <w:tc>
          <w:tcPr>
            <w:tcW w:w="303" w:type="dxa"/>
          </w:tcPr>
          <w:p w:rsidR="001767D1" w:rsidRDefault="001767D1" w:rsidP="004F0B3C">
            <w:pPr>
              <w:spacing w:before="52"/>
              <w:ind w:left="4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2.</w:t>
            </w:r>
          </w:p>
        </w:tc>
        <w:tc>
          <w:tcPr>
            <w:tcW w:w="4385" w:type="dxa"/>
          </w:tcPr>
          <w:p w:rsidR="001767D1" w:rsidRPr="004412CC" w:rsidRDefault="004412CC" w:rsidP="004F0B3C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Menu pencarian berdasarkan nama Jalan-Jembatan</w:t>
            </w:r>
          </w:p>
        </w:tc>
        <w:tc>
          <w:tcPr>
            <w:tcW w:w="483" w:type="dxa"/>
          </w:tcPr>
          <w:p w:rsidR="001767D1" w:rsidRDefault="001767D1" w:rsidP="004F0B3C">
            <w:pPr>
              <w:spacing w:before="52"/>
              <w:ind w:right="97"/>
              <w:jc w:val="right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6.</w:t>
            </w:r>
          </w:p>
        </w:tc>
        <w:tc>
          <w:tcPr>
            <w:tcW w:w="4053" w:type="dxa"/>
          </w:tcPr>
          <w:p w:rsidR="001767D1" w:rsidRPr="00F56F84" w:rsidRDefault="004412CC" w:rsidP="004F0B3C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Fungsi import data Jalan-jembatan</w:t>
            </w:r>
          </w:p>
        </w:tc>
      </w:tr>
      <w:tr w:rsidR="0085529B" w:rsidTr="0085529B">
        <w:trPr>
          <w:trHeight w:hRule="exact" w:val="703"/>
        </w:trPr>
        <w:tc>
          <w:tcPr>
            <w:tcW w:w="303" w:type="dxa"/>
          </w:tcPr>
          <w:p w:rsidR="0085529B" w:rsidRPr="0085529B" w:rsidRDefault="00E70C9D" w:rsidP="0085529B">
            <w:pPr>
              <w:spacing w:before="52"/>
              <w:ind w:left="40"/>
              <w:jc w:val="center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3.</w:t>
            </w:r>
          </w:p>
        </w:tc>
        <w:tc>
          <w:tcPr>
            <w:tcW w:w="4385" w:type="dxa"/>
          </w:tcPr>
          <w:p w:rsidR="0085529B" w:rsidRDefault="0085529B" w:rsidP="004F0B3C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pacing w:val="-1"/>
                <w:sz w:val="22"/>
                <w:szCs w:val="22"/>
                <w:lang w:val="id-ID"/>
              </w:rPr>
              <w:t>List Data Jalan, dan Stripmap Jalan</w:t>
            </w:r>
          </w:p>
        </w:tc>
        <w:tc>
          <w:tcPr>
            <w:tcW w:w="483" w:type="dxa"/>
          </w:tcPr>
          <w:p w:rsidR="0085529B" w:rsidRDefault="0085529B" w:rsidP="004F0B3C">
            <w:pPr>
              <w:spacing w:before="52"/>
              <w:ind w:right="97"/>
              <w:jc w:val="right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4053" w:type="dxa"/>
          </w:tcPr>
          <w:p w:rsidR="0085529B" w:rsidRDefault="0085529B" w:rsidP="004F0B3C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</w:p>
        </w:tc>
      </w:tr>
      <w:tr w:rsidR="0085529B" w:rsidTr="0085529B">
        <w:trPr>
          <w:trHeight w:hRule="exact" w:val="703"/>
        </w:trPr>
        <w:tc>
          <w:tcPr>
            <w:tcW w:w="303" w:type="dxa"/>
          </w:tcPr>
          <w:p w:rsidR="0085529B" w:rsidRPr="0085529B" w:rsidRDefault="0085529B" w:rsidP="004F0B3C">
            <w:pPr>
              <w:spacing w:before="51"/>
              <w:ind w:left="40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4.</w:t>
            </w:r>
          </w:p>
        </w:tc>
        <w:tc>
          <w:tcPr>
            <w:tcW w:w="4385" w:type="dxa"/>
          </w:tcPr>
          <w:p w:rsidR="0085529B" w:rsidRDefault="0085529B" w:rsidP="004F0B3C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  <w:t>List Jembatan</w:t>
            </w:r>
          </w:p>
        </w:tc>
        <w:tc>
          <w:tcPr>
            <w:tcW w:w="483" w:type="dxa"/>
          </w:tcPr>
          <w:p w:rsidR="0085529B" w:rsidRDefault="0085529B" w:rsidP="004F0B3C">
            <w:pPr>
              <w:spacing w:before="52"/>
              <w:ind w:right="97"/>
              <w:jc w:val="right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4053" w:type="dxa"/>
          </w:tcPr>
          <w:p w:rsidR="0085529B" w:rsidRDefault="0085529B" w:rsidP="004F0B3C">
            <w:pPr>
              <w:spacing w:before="52"/>
              <w:ind w:left="97"/>
              <w:rPr>
                <w:rFonts w:ascii="Book Antiqua" w:eastAsia="Book Antiqua" w:hAnsi="Book Antiqua" w:cs="Book Antiqua"/>
                <w:sz w:val="22"/>
                <w:szCs w:val="22"/>
                <w:lang w:val="id-ID"/>
              </w:rPr>
            </w:pPr>
          </w:p>
        </w:tc>
      </w:tr>
    </w:tbl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Default="00D617EF">
      <w:pPr>
        <w:spacing w:before="12" w:line="220" w:lineRule="exact"/>
        <w:rPr>
          <w:rFonts w:ascii="Book Antiqua" w:eastAsia="Book Antiqua" w:hAnsi="Book Antiqua" w:cs="Book Antiqua"/>
          <w:sz w:val="22"/>
          <w:szCs w:val="22"/>
          <w:lang w:val="id-ID"/>
        </w:rPr>
      </w:pPr>
    </w:p>
    <w:p w:rsidR="00D617EF" w:rsidRPr="00D617EF" w:rsidRDefault="00D617EF">
      <w:pPr>
        <w:spacing w:before="12" w:line="220" w:lineRule="exact"/>
        <w:rPr>
          <w:sz w:val="22"/>
          <w:szCs w:val="22"/>
          <w:lang w:val="id-ID"/>
        </w:rPr>
      </w:pPr>
    </w:p>
    <w:p w:rsidR="000F5DCD" w:rsidRDefault="009724D0">
      <w:pPr>
        <w:ind w:left="631"/>
        <w:rPr>
          <w:rFonts w:ascii="Book Antiqua" w:eastAsia="Book Antiqua" w:hAnsi="Book Antiqua" w:cs="Book Antiqua"/>
        </w:rPr>
        <w:sectPr w:rsidR="000F5DCD">
          <w:pgSz w:w="11920" w:h="16840"/>
          <w:pgMar w:top="1360" w:right="1280" w:bottom="280" w:left="13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-67945</wp:posOffset>
                </wp:positionV>
                <wp:extent cx="5621020" cy="302895"/>
                <wp:effectExtent l="0" t="0" r="3810" b="0"/>
                <wp:wrapNone/>
                <wp:docPr id="63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02895"/>
                          <a:chOff x="1687" y="-107"/>
                          <a:chExt cx="8852" cy="477"/>
                        </a:xfrm>
                      </wpg:grpSpPr>
                      <wps:wsp>
                        <wps:cNvPr id="631" name="Freeform 573"/>
                        <wps:cNvSpPr>
                          <a:spLocks/>
                        </wps:cNvSpPr>
                        <wps:spPr bwMode="auto">
                          <a:xfrm>
                            <a:off x="1724" y="-70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4 -70"/>
                              <a:gd name="T3" fmla="*/ 4 h 74"/>
                              <a:gd name="T4" fmla="+- 0 2340 1724"/>
                              <a:gd name="T5" fmla="*/ T4 w 617"/>
                              <a:gd name="T6" fmla="+- 0 4 -70"/>
                              <a:gd name="T7" fmla="*/ 4 h 74"/>
                              <a:gd name="T8" fmla="+- 0 2340 1724"/>
                              <a:gd name="T9" fmla="*/ T8 w 617"/>
                              <a:gd name="T10" fmla="+- 0 -70 -70"/>
                              <a:gd name="T11" fmla="*/ -70 h 74"/>
                              <a:gd name="T12" fmla="+- 0 1724 1724"/>
                              <a:gd name="T13" fmla="*/ T12 w 617"/>
                              <a:gd name="T14" fmla="+- 0 -70 -70"/>
                              <a:gd name="T15" fmla="*/ -70 h 74"/>
                              <a:gd name="T16" fmla="+- 0 1724 1724"/>
                              <a:gd name="T17" fmla="*/ T16 w 617"/>
                              <a:gd name="T18" fmla="+- 0 4 -70"/>
                              <a:gd name="T19" fmla="*/ 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72"/>
                        <wps:cNvSpPr>
                          <a:spLocks/>
                        </wps:cNvSpPr>
                        <wps:spPr bwMode="auto">
                          <a:xfrm>
                            <a:off x="1724" y="3"/>
                            <a:ext cx="115" cy="257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115"/>
                              <a:gd name="T2" fmla="+- 0 260 3"/>
                              <a:gd name="T3" fmla="*/ 260 h 257"/>
                              <a:gd name="T4" fmla="+- 0 1839 1724"/>
                              <a:gd name="T5" fmla="*/ T4 w 115"/>
                              <a:gd name="T6" fmla="+- 0 260 3"/>
                              <a:gd name="T7" fmla="*/ 260 h 257"/>
                              <a:gd name="T8" fmla="+- 0 1839 1724"/>
                              <a:gd name="T9" fmla="*/ T8 w 115"/>
                              <a:gd name="T10" fmla="+- 0 3 3"/>
                              <a:gd name="T11" fmla="*/ 3 h 257"/>
                              <a:gd name="T12" fmla="+- 0 1724 1724"/>
                              <a:gd name="T13" fmla="*/ T12 w 115"/>
                              <a:gd name="T14" fmla="+- 0 3 3"/>
                              <a:gd name="T15" fmla="*/ 3 h 257"/>
                              <a:gd name="T16" fmla="+- 0 1724 1724"/>
                              <a:gd name="T17" fmla="*/ T16 w 115"/>
                              <a:gd name="T18" fmla="+- 0 260 3"/>
                              <a:gd name="T19" fmla="*/ 26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71"/>
                        <wps:cNvSpPr>
                          <a:spLocks/>
                        </wps:cNvSpPr>
                        <wps:spPr bwMode="auto">
                          <a:xfrm>
                            <a:off x="2225" y="3"/>
                            <a:ext cx="115" cy="257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15"/>
                              <a:gd name="T2" fmla="+- 0 260 3"/>
                              <a:gd name="T3" fmla="*/ 260 h 257"/>
                              <a:gd name="T4" fmla="+- 0 2340 2225"/>
                              <a:gd name="T5" fmla="*/ T4 w 115"/>
                              <a:gd name="T6" fmla="+- 0 260 3"/>
                              <a:gd name="T7" fmla="*/ 260 h 257"/>
                              <a:gd name="T8" fmla="+- 0 2340 2225"/>
                              <a:gd name="T9" fmla="*/ T8 w 115"/>
                              <a:gd name="T10" fmla="+- 0 3 3"/>
                              <a:gd name="T11" fmla="*/ 3 h 257"/>
                              <a:gd name="T12" fmla="+- 0 2225 2225"/>
                              <a:gd name="T13" fmla="*/ T12 w 115"/>
                              <a:gd name="T14" fmla="+- 0 3 3"/>
                              <a:gd name="T15" fmla="*/ 3 h 257"/>
                              <a:gd name="T16" fmla="+- 0 2225 2225"/>
                              <a:gd name="T17" fmla="*/ T16 w 115"/>
                              <a:gd name="T18" fmla="+- 0 260 3"/>
                              <a:gd name="T19" fmla="*/ 26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70"/>
                        <wps:cNvSpPr>
                          <a:spLocks/>
                        </wps:cNvSpPr>
                        <wps:spPr bwMode="auto">
                          <a:xfrm>
                            <a:off x="1724" y="259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33 259"/>
                              <a:gd name="T3" fmla="*/ 333 h 74"/>
                              <a:gd name="T4" fmla="+- 0 2340 1724"/>
                              <a:gd name="T5" fmla="*/ T4 w 617"/>
                              <a:gd name="T6" fmla="+- 0 333 259"/>
                              <a:gd name="T7" fmla="*/ 333 h 74"/>
                              <a:gd name="T8" fmla="+- 0 2340 1724"/>
                              <a:gd name="T9" fmla="*/ T8 w 617"/>
                              <a:gd name="T10" fmla="+- 0 259 259"/>
                              <a:gd name="T11" fmla="*/ 259 h 74"/>
                              <a:gd name="T12" fmla="+- 0 1724 1724"/>
                              <a:gd name="T13" fmla="*/ T12 w 617"/>
                              <a:gd name="T14" fmla="+- 0 259 259"/>
                              <a:gd name="T15" fmla="*/ 259 h 74"/>
                              <a:gd name="T16" fmla="+- 0 1724 1724"/>
                              <a:gd name="T17" fmla="*/ T16 w 617"/>
                              <a:gd name="T18" fmla="+- 0 333 259"/>
                              <a:gd name="T19" fmla="*/ 33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69"/>
                        <wps:cNvSpPr>
                          <a:spLocks/>
                        </wps:cNvSpPr>
                        <wps:spPr bwMode="auto">
                          <a:xfrm>
                            <a:off x="1839" y="3"/>
                            <a:ext cx="386" cy="257"/>
                          </a:xfrm>
                          <a:custGeom>
                            <a:avLst/>
                            <a:gdLst>
                              <a:gd name="T0" fmla="+- 0 2225 1839"/>
                              <a:gd name="T1" fmla="*/ T0 w 386"/>
                              <a:gd name="T2" fmla="+- 0 3 3"/>
                              <a:gd name="T3" fmla="*/ 3 h 257"/>
                              <a:gd name="T4" fmla="+- 0 1839 1839"/>
                              <a:gd name="T5" fmla="*/ T4 w 386"/>
                              <a:gd name="T6" fmla="+- 0 3 3"/>
                              <a:gd name="T7" fmla="*/ 3 h 257"/>
                              <a:gd name="T8" fmla="+- 0 1839 1839"/>
                              <a:gd name="T9" fmla="*/ T8 w 386"/>
                              <a:gd name="T10" fmla="+- 0 260 3"/>
                              <a:gd name="T11" fmla="*/ 260 h 257"/>
                              <a:gd name="T12" fmla="+- 0 2225 1839"/>
                              <a:gd name="T13" fmla="*/ T12 w 386"/>
                              <a:gd name="T14" fmla="+- 0 260 3"/>
                              <a:gd name="T15" fmla="*/ 260 h 257"/>
                              <a:gd name="T16" fmla="+- 0 2225 1839"/>
                              <a:gd name="T17" fmla="*/ T16 w 386"/>
                              <a:gd name="T18" fmla="+- 0 3 3"/>
                              <a:gd name="T19" fmla="*/ 3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" h="257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386" y="257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568"/>
                        <wps:cNvSpPr>
                          <a:spLocks/>
                        </wps:cNvSpPr>
                        <wps:spPr bwMode="auto">
                          <a:xfrm>
                            <a:off x="1724" y="-79"/>
                            <a:ext cx="617" cy="12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-68 -79"/>
                              <a:gd name="T3" fmla="*/ -68 h 12"/>
                              <a:gd name="T4" fmla="+- 0 2340 1724"/>
                              <a:gd name="T5" fmla="*/ T4 w 617"/>
                              <a:gd name="T6" fmla="+- 0 -68 -79"/>
                              <a:gd name="T7" fmla="*/ -68 h 12"/>
                              <a:gd name="T8" fmla="+- 0 2340 1724"/>
                              <a:gd name="T9" fmla="*/ T8 w 617"/>
                              <a:gd name="T10" fmla="+- 0 -79 -79"/>
                              <a:gd name="T11" fmla="*/ -79 h 12"/>
                              <a:gd name="T12" fmla="+- 0 1724 1724"/>
                              <a:gd name="T13" fmla="*/ T12 w 617"/>
                              <a:gd name="T14" fmla="+- 0 -79 -79"/>
                              <a:gd name="T15" fmla="*/ -79 h 12"/>
                              <a:gd name="T16" fmla="+- 0 1724 1724"/>
                              <a:gd name="T17" fmla="*/ T16 w 617"/>
                              <a:gd name="T18" fmla="+- 0 -68 -79"/>
                              <a:gd name="T19" fmla="*/ -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12">
                                <a:moveTo>
                                  <a:pt x="0" y="11"/>
                                </a:moveTo>
                                <a:lnTo>
                                  <a:pt x="616" y="11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567"/>
                        <wps:cNvSpPr>
                          <a:spLocks/>
                        </wps:cNvSpPr>
                        <wps:spPr bwMode="auto">
                          <a:xfrm>
                            <a:off x="1724" y="-70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4 -70"/>
                              <a:gd name="T3" fmla="*/ 4 h 74"/>
                              <a:gd name="T4" fmla="+- 0 2340 1724"/>
                              <a:gd name="T5" fmla="*/ T4 w 617"/>
                              <a:gd name="T6" fmla="+- 0 4 -70"/>
                              <a:gd name="T7" fmla="*/ 4 h 74"/>
                              <a:gd name="T8" fmla="+- 0 2340 1724"/>
                              <a:gd name="T9" fmla="*/ T8 w 617"/>
                              <a:gd name="T10" fmla="+- 0 -70 -70"/>
                              <a:gd name="T11" fmla="*/ -70 h 74"/>
                              <a:gd name="T12" fmla="+- 0 1724 1724"/>
                              <a:gd name="T13" fmla="*/ T12 w 617"/>
                              <a:gd name="T14" fmla="+- 0 -70 -70"/>
                              <a:gd name="T15" fmla="*/ -70 h 74"/>
                              <a:gd name="T16" fmla="+- 0 1724 1724"/>
                              <a:gd name="T17" fmla="*/ T16 w 617"/>
                              <a:gd name="T18" fmla="+- 0 4 -70"/>
                              <a:gd name="T19" fmla="*/ 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66"/>
                        <wps:cNvSpPr>
                          <a:spLocks/>
                        </wps:cNvSpPr>
                        <wps:spPr bwMode="auto">
                          <a:xfrm>
                            <a:off x="2340" y="-74"/>
                            <a:ext cx="10" cy="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0"/>
                              <a:gd name="T2" fmla="+- 0 2350 234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65"/>
                        <wps:cNvSpPr>
                          <a:spLocks/>
                        </wps:cNvSpPr>
                        <wps:spPr bwMode="auto">
                          <a:xfrm>
                            <a:off x="2350" y="-74"/>
                            <a:ext cx="8183" cy="0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8183"/>
                              <a:gd name="T2" fmla="+- 0 10533 2350"/>
                              <a:gd name="T3" fmla="*/ T2 w 8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3">
                                <a:moveTo>
                                  <a:pt x="0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64"/>
                        <wps:cNvSpPr>
                          <a:spLocks/>
                        </wps:cNvSpPr>
                        <wps:spPr bwMode="auto">
                          <a:xfrm>
                            <a:off x="1724" y="259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33 259"/>
                              <a:gd name="T3" fmla="*/ 333 h 74"/>
                              <a:gd name="T4" fmla="+- 0 2340 1724"/>
                              <a:gd name="T5" fmla="*/ T4 w 617"/>
                              <a:gd name="T6" fmla="+- 0 333 259"/>
                              <a:gd name="T7" fmla="*/ 333 h 74"/>
                              <a:gd name="T8" fmla="+- 0 2340 1724"/>
                              <a:gd name="T9" fmla="*/ T8 w 617"/>
                              <a:gd name="T10" fmla="+- 0 259 259"/>
                              <a:gd name="T11" fmla="*/ 259 h 74"/>
                              <a:gd name="T12" fmla="+- 0 1724 1724"/>
                              <a:gd name="T13" fmla="*/ T12 w 617"/>
                              <a:gd name="T14" fmla="+- 0 259 259"/>
                              <a:gd name="T15" fmla="*/ 259 h 74"/>
                              <a:gd name="T16" fmla="+- 0 1724 1724"/>
                              <a:gd name="T17" fmla="*/ T16 w 617"/>
                              <a:gd name="T18" fmla="+- 0 333 259"/>
                              <a:gd name="T19" fmla="*/ 33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DC9B9" id="Group 563" o:spid="_x0000_s1026" style="position:absolute;margin-left:84.35pt;margin-top:-5.35pt;width:442.6pt;height:23.85pt;z-index:-251668480;mso-position-horizontal-relative:page" coordorigin="1687,-107" coordsize="8852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">
                <v:shape id="Freeform 573" o:spid="_x0000_s1027" style="position:absolute;left:1724;top:-70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008cA&#10;AADcAAAADwAAAGRycy9kb3ducmV2LnhtbESPQUsDMRSE74L/ITzBm83WhSLbpqUo0h4Kxaotvb1u&#10;XjeLm5c1idtdf70RBI/DzHzDzBa9bURHPtSOFYxHGQji0umaKwVvr893DyBCRNbYOCYFAwVYzK+v&#10;Zlhod+EX6naxEgnCoUAFJsa2kDKUhiyGkWuJk3d23mJM0ldSe7wkuG3kfZZNpMWa04LBlh4NlR+7&#10;L6vgtB264/d+ufoM3hzqIX/PnzaNUrc3/XIKIlIf/8N/7bVWMMnH8HsmH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EdNPHAAAA3AAAAA8AAAAAAAAAAAAAAAAAmAIAAGRy&#10;cy9kb3ducmV2LnhtbFBLBQYAAAAABAAEAPUAAACMAwAAAAA=&#10;" path="m,74r616,l616,,,,,74xe" fillcolor="#360" stroked="f">
                  <v:path arrowok="t" o:connecttype="custom" o:connectlocs="0,4;616,4;616,-70;0,-70;0,4" o:connectangles="0,0,0,0,0"/>
                </v:shape>
                <v:shape id="Freeform 572" o:spid="_x0000_s1028" style="position:absolute;left:1724;top:3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0edcUA&#10;AADcAAAADwAAAGRycy9kb3ducmV2LnhtbESP3WoCMRSE74W+QzhCb6RmXdHKapRSEBQK4u/1YXPc&#10;XdycLEnUtU/fFAQvh5n5hpktWlOLGzlfWVYw6CcgiHOrKy4UHPbLjwkIH5A11pZJwYM8LOZvnRlm&#10;2t55S7ddKESEsM9QQRlCk0np85IM+r5tiKN3ts5giNIVUju8R7ipZZokY2mw4rhQYkPfJeWX3dUo&#10;WH9ef07rQXoa9TarKtjf42Hjlkq9d9uvKYhAbXiFn+2VVjAep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R51xQAAANwAAAAPAAAAAAAAAAAAAAAAAJgCAABkcnMv&#10;ZG93bnJldi54bWxQSwUGAAAAAAQABAD1AAAAigMAAAAA&#10;" path="m,257r115,l115,,,,,257xe" fillcolor="#360" stroked="f">
                  <v:path arrowok="t" o:connecttype="custom" o:connectlocs="0,260;115,260;115,3;0,3;0,260" o:connectangles="0,0,0,0,0"/>
                </v:shape>
                <v:shape id="Freeform 571" o:spid="_x0000_s1029" style="position:absolute;left:2225;top:3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77sUA&#10;AADcAAAADwAAAGRycy9kb3ducmV2LnhtbESPQYvCMBSE74L/ITzBi6ypiq5Uo4ggKCyIruv50Tzb&#10;YvNSkqh1f/1mQfA4zMw3zHzZmErcyfnSsoJBPwFBnFldcq7g9L35mILwAVljZZkUPMnDctFuzTHV&#10;9sEHuh9DLiKEfYoKihDqVEqfFWTQ921NHL2LdQZDlC6X2uEjwk0lh0kykQZLjgsF1rQuKLseb0bB&#10;7vP2dd4Nhudxb78tg/39Oe3dRqlup1nNQARqwjv8am+1gsloB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bvuxQAAANwAAAAPAAAAAAAAAAAAAAAAAJgCAABkcnMv&#10;ZG93bnJldi54bWxQSwUGAAAAAAQABAD1AAAAigMAAAAA&#10;" path="m,257r115,l115,,,,,257xe" fillcolor="#360" stroked="f">
                  <v:path arrowok="t" o:connecttype="custom" o:connectlocs="0,260;115,260;115,3;0,3;0,260" o:connectangles="0,0,0,0,0"/>
                </v:shape>
                <v:shape id="Freeform 570" o:spid="_x0000_s1030" style="position:absolute;left:1724;top:259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XS8cA&#10;AADcAAAADwAAAGRycy9kb3ducmV2LnhtbESPT0sDMRTE70K/Q3iCN5vVlSLbpqUoUg+CWPuH3p6b&#10;52bp5mWbxO2un94IgsdhZn7DzBa9bURHPtSOFdyMMxDEpdM1Vwo270/X9yBCRNbYOCYFAwVYzEcX&#10;Myy0O/MbdetYiQThUKACE2NbSBlKQxbD2LXEyft03mJM0ldSezwnuG3kbZZNpMWa04LBlh4Mlcf1&#10;l1Xw8Tp0h+/dcnUK3uzrId/mjy+NUleX/XIKIlIf/8N/7WetYJLfwe+Zd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z10vHAAAA3AAAAA8AAAAAAAAAAAAAAAAAmAIAAGRy&#10;cy9kb3ducmV2LnhtbFBLBQYAAAAABAAEAPUAAACMAwAAAAA=&#10;" path="m,74r616,l616,,,,,74xe" fillcolor="#360" stroked="f">
                  <v:path arrowok="t" o:connecttype="custom" o:connectlocs="0,333;616,333;616,259;0,259;0,333" o:connectangles="0,0,0,0,0"/>
                </v:shape>
                <v:shape id="Freeform 569" o:spid="_x0000_s1031" style="position:absolute;left:1839;top:3;width:386;height:257;visibility:visible;mso-wrap-style:square;v-text-anchor:top" coordsize="3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Og8QA&#10;AADcAAAADwAAAGRycy9kb3ducmV2LnhtbESPQYvCMBSE7wv+h/AEb2uqsqLVKCIIgixo9eDx2Tzb&#10;avNSm6j1328WBI/DzHzDTOeNKcWDaldYVtDrRiCIU6sLzhQc9qvvEQjnkTWWlknBixzMZ62vKcba&#10;PnlHj8RnIkDYxagg976KpXRpTgZd11bEwTvb2qAPss6krvEZ4KaU/SgaSoMFh4UcK1rmlF6Tu1GQ&#10;bJeb3nXLx+Yy3pz4Nbil99+bUp12s5iA8NT4T/jdXmsFw8EP/J8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DoPEAAAA3AAAAA8AAAAAAAAAAAAAAAAAmAIAAGRycy9k&#10;b3ducmV2LnhtbFBLBQYAAAAABAAEAPUAAACJAwAAAAA=&#10;" path="m386,l,,,257r386,l386,xe" fillcolor="#360" stroked="f">
                  <v:path arrowok="t" o:connecttype="custom" o:connectlocs="386,3;0,3;0,260;386,260;386,3" o:connectangles="0,0,0,0,0"/>
                </v:shape>
                <v:shape id="Freeform 568" o:spid="_x0000_s1032" style="position:absolute;left:1724;top:-79;width:617;height:12;visibility:visible;mso-wrap-style:square;v-text-anchor:top" coordsize="6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P+MUA&#10;AADcAAAADwAAAGRycy9kb3ducmV2LnhtbESPQWsCMRSE74L/ITyht5q1wlK2RrHSUg9e1FLa22Pz&#10;ulm6edkmcXf990YQPA4z8w2zWA22ER35UDtWMJtmIIhLp2uuFHwe3x+fQYSIrLFxTArOFGC1HI8W&#10;WGjX8566Q6xEgnAoUIGJsS2kDKUhi2HqWuLk/TpvMSbpK6k99gluG/mUZbm0WHNaMNjSxlD5dzhZ&#10;BV37/0bGz79ffz727qvn4E7rnVIPk2H9AiLSEO/hW3urFeTzHK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A/4xQAAANwAAAAPAAAAAAAAAAAAAAAAAJgCAABkcnMv&#10;ZG93bnJldi54bWxQSwUGAAAAAAQABAD1AAAAigMAAAAA&#10;" path="m,11r616,l616,,,,,11xe" fillcolor="#933634" stroked="f">
                  <v:path arrowok="t" o:connecttype="custom" o:connectlocs="0,-68;616,-68;616,-79;0,-79;0,-68" o:connectangles="0,0,0,0,0"/>
                </v:shape>
                <v:shape id="Freeform 567" o:spid="_x0000_s1033" style="position:absolute;left:1724;top:-70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JPMcA&#10;AADcAAAADwAAAGRycy9kb3ducmV2LnhtbESPQUsDMRSE74L/IbyCN5utC7WsTUtRRA+CtGqLt9fN&#10;62Zx87ImcbvrrzcFocdhZr5h5sveNqIjH2rHCibjDARx6XTNlYL3t8frGYgQkTU2jknBQAGWi8uL&#10;ORbaHXlN3SZWIkE4FKjAxNgWUobSkMUwdi1x8g7OW4xJ+kpqj8cEt428ybKptFhzWjDY0r2h8mvz&#10;YxXsX4fu83e7evoO3uzqIf/IH14apa5G/eoORKQ+nsP/7WetYJrfwulMO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hSTzHAAAA3AAAAA8AAAAAAAAAAAAAAAAAmAIAAGRy&#10;cy9kb3ducmV2LnhtbFBLBQYAAAAABAAEAPUAAACMAwAAAAA=&#10;" path="m,74r616,l616,,,,,74xe" fillcolor="#360" stroked="f">
                  <v:path arrowok="t" o:connecttype="custom" o:connectlocs="0,4;616,4;616,-70;0,-70;0,4" o:connectangles="0,0,0,0,0"/>
                </v:shape>
                <v:shape id="Freeform 566" o:spid="_x0000_s1034" style="position:absolute;left:2340;top:-74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NHsIA&#10;AADcAAAADwAAAGRycy9kb3ducmV2LnhtbERPyWrDMBC9B/IPYgK9hEZODanjWgnBUFN6q9NDj4M1&#10;Xqg1Mpa89O+rQ6HHx9uz62p6MdPoOssKjocIBHFldceNgs/762MCwnlkjb1lUvBDDq6X7SbDVNuF&#10;P2gufSNCCLsUFbTeD6mUrmrJoDvYgThwtR0N+gDHRuoRlxBuevkURSdpsOPQ0OJAeUvVdzkZBbkr&#10;91McF0Uy0Pxuuvrr/Hy2Sj3s1tsLCE+r/xf/ud+0glMc1oYz4QjIy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E0ewgAAANwAAAAPAAAAAAAAAAAAAAAAAJgCAABkcnMvZG93&#10;bnJldi54bWxQSwUGAAAAAAQABAD1AAAAhwMAAAAA&#10;" path="m,l10,e" filled="f" strokeweight=".58pt">
                  <v:path arrowok="t" o:connecttype="custom" o:connectlocs="0,0;10,0" o:connectangles="0,0"/>
                </v:shape>
                <v:shape id="Freeform 565" o:spid="_x0000_s1035" style="position:absolute;left:2350;top:-74;width:8183;height:0;visibility:visible;mso-wrap-style:square;v-text-anchor:top" coordsize="8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8Y8YA&#10;AADcAAAADwAAAGRycy9kb3ducmV2LnhtbESPQWvCQBSE74X+h+UVeim6qaVRU1cJgVIvPSTtQW+P&#10;7DMbzL4N2VXjv3cLBY/DzHzDrDaj7cSZBt86VvA6TUAQ10633Cj4/fmcLED4gKyxc0wKruRhs358&#10;WGGm3YVLOlehERHCPkMFJoQ+k9LXhiz6qeuJo3dwg8UQ5dBIPeAlwm0nZ0mSSostxwWDPRWG6mN1&#10;sgrmh+J7v+u/XkpzrIs8pNV7mV+Ven4a8w8QgcZwD/+3t1pB+raEvzPx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S8Y8YAAADcAAAADwAAAAAAAAAAAAAAAACYAgAAZHJz&#10;L2Rvd25yZXYueG1sUEsFBgAAAAAEAAQA9QAAAIsDAAAAAA==&#10;" path="m,l8183,e" filled="f" strokeweight=".58pt">
                  <v:path arrowok="t" o:connecttype="custom" o:connectlocs="0,0;8183,0" o:connectangles="0,0"/>
                </v:shape>
                <v:shape id="Freeform 564" o:spid="_x0000_s1036" style="position:absolute;left:1724;top:259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iNcUA&#10;AADcAAAADwAAAGRycy9kb3ducmV2LnhtbERPz0/CMBS+m/g/NM+Em3QCIWZSCNEQOZAQETTeHutj&#10;XVxfZ1vG5l9PDyYev3y/Z4vO1qIlHyrHCh6GGQjiwumKSwX799X9I4gQkTXWjklBTwEW89ubGeba&#10;XfiN2l0sRQrhkKMCE2OTSxkKQxbD0DXEiTs5bzEm6EupPV5SuK3lKMum0mLFqcFgQ8+Giu/d2So4&#10;bvv26/dj+foTvPms+vFh/LKplRrcdcsnEJG6+C/+c6+1gukkzU9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qI1xQAAANwAAAAPAAAAAAAAAAAAAAAAAJgCAABkcnMv&#10;ZG93bnJldi54bWxQSwUGAAAAAAQABAD1AAAAigMAAAAA&#10;" path="m,74r616,l616,,,,,74xe" fillcolor="#360" stroked="f">
                  <v:path arrowok="t" o:connecttype="custom" o:connectlocs="0,333;616,333;616,259;0,259;0,333" o:connectangles="0,0,0,0,0"/>
                </v:shape>
                <w10:wrap anchorx="page"/>
              </v:group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sz w:val="22"/>
          <w:szCs w:val="22"/>
        </w:rPr>
        <w:t xml:space="preserve">5      </w:t>
      </w:r>
      <w:r w:rsidR="0085529B">
        <w:rPr>
          <w:rFonts w:ascii="Cambria" w:eastAsia="Cambria" w:hAnsi="Cambria" w:cs="Cambria"/>
          <w:color w:val="FFFFFF"/>
          <w:spacing w:val="2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M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o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dul</w:t>
      </w:r>
      <w:proofErr w:type="spellEnd"/>
      <w:r w:rsidR="0085529B">
        <w:rPr>
          <w:rFonts w:ascii="Book Antiqua" w:eastAsia="Book Antiqua" w:hAnsi="Book Antiqua" w:cs="Book Antiqua"/>
          <w:color w:val="000000"/>
          <w:spacing w:val="-6"/>
          <w:position w:val="2"/>
        </w:rPr>
        <w:t xml:space="preserve"> 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- We</w:t>
      </w:r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b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s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i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te</w:t>
      </w:r>
      <w:r w:rsidR="0085529B">
        <w:rPr>
          <w:rFonts w:ascii="Book Antiqua" w:eastAsia="Book Antiqua" w:hAnsi="Book Antiqua" w:cs="Book Antiqua"/>
          <w:color w:val="000000"/>
          <w:spacing w:val="-5"/>
          <w:position w:val="2"/>
        </w:rPr>
        <w:t xml:space="preserve"> </w:t>
      </w:r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Kabupaten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Situbondo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</w:p>
    <w:p w:rsidR="000F5DCD" w:rsidRDefault="005E3189" w:rsidP="00E661DA">
      <w:pPr>
        <w:spacing w:before="2" w:line="1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1190378</wp:posOffset>
                </wp:positionH>
                <wp:positionV relativeFrom="paragraph">
                  <wp:posOffset>-320633</wp:posOffset>
                </wp:positionV>
                <wp:extent cx="983412" cy="1345721"/>
                <wp:effectExtent l="0" t="0" r="26670" b="26035"/>
                <wp:wrapNone/>
                <wp:docPr id="26" name="Elb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3412" cy="1345721"/>
                        </a:xfrm>
                        <a:prstGeom prst="bentConnector3">
                          <a:avLst>
                            <a:gd name="adj1" fmla="val 3155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68772" id="Elbow Connector 26" o:spid="_x0000_s1026" type="#_x0000_t34" style="position:absolute;margin-left:93.75pt;margin-top:-25.25pt;width:77.45pt;height:105.95pt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" adj="6816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2170092</wp:posOffset>
                </wp:positionH>
                <wp:positionV relativeFrom="paragraph">
                  <wp:posOffset>-457200</wp:posOffset>
                </wp:positionV>
                <wp:extent cx="2260121" cy="267419"/>
                <wp:effectExtent l="0" t="0" r="26035" b="184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121" cy="2674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1DA" w:rsidRPr="00E661DA" w:rsidRDefault="00E661DA" w:rsidP="00E661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61DA">
                              <w:rPr>
                                <w:color w:val="000000" w:themeColor="text1"/>
                              </w:rPr>
                              <w:t xml:space="preserve">Menu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Edit Data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Jalan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Jembatan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47" style="position:absolute;margin-left:170.85pt;margin-top:-36pt;width:177.95pt;height:21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" filled="f" strokecolor="#243f60 [1604]" strokeweight="2pt">
                <v:textbox>
                  <w:txbxContent>
                    <w:p w:rsidR="00E661DA" w:rsidRPr="00E661DA" w:rsidRDefault="00E661DA" w:rsidP="00E661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661DA">
                        <w:rPr>
                          <w:color w:val="000000" w:themeColor="text1"/>
                        </w:rPr>
                        <w:t xml:space="preserve">Menu </w:t>
                      </w:r>
                      <w:r>
                        <w:rPr>
                          <w:color w:val="000000" w:themeColor="text1"/>
                        </w:rPr>
                        <w:t xml:space="preserve">Edit Data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Jalan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-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Jembatan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-152400</wp:posOffset>
            </wp:positionV>
            <wp:extent cx="5391150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0" r="1683" b="5424"/>
                    <a:stretch/>
                  </pic:blipFill>
                  <pic:spPr bwMode="auto">
                    <a:xfrm>
                      <a:off x="0" y="0"/>
                      <a:ext cx="5391150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24D0"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8346AB5" wp14:editId="3DEE967E">
                <wp:simplePos x="0" y="0"/>
                <wp:positionH relativeFrom="page">
                  <wp:posOffset>0</wp:posOffset>
                </wp:positionH>
                <wp:positionV relativeFrom="page">
                  <wp:posOffset>6685915</wp:posOffset>
                </wp:positionV>
                <wp:extent cx="1045210" cy="4006850"/>
                <wp:effectExtent l="2009775" t="0" r="2540" b="651510"/>
                <wp:wrapNone/>
                <wp:docPr id="627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4006850"/>
                          <a:chOff x="0" y="10529"/>
                          <a:chExt cx="1646" cy="6310"/>
                        </a:xfrm>
                      </wpg:grpSpPr>
                      <pic:pic xmlns:pic="http://schemas.openxmlformats.org/drawingml/2006/picture">
                        <pic:nvPicPr>
                          <pic:cNvPr id="628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29"/>
                            <a:ext cx="1646" cy="6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68" y="10565"/>
                            <a:ext cx="4748" cy="7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70268" id="Group 560" o:spid="_x0000_s1026" style="position:absolute;margin-left:0;margin-top:526.45pt;width:82.3pt;height:315.5pt;z-index:-251663360;mso-position-horizontal-relative:page;mso-position-vertical-relative:page" coordorigin=",10529" coordsize="1646,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">
                <v:shape id="Picture 562" o:spid="_x0000_s1027" type="#_x0000_t75" style="position:absolute;top:10529;width:1646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np/CAAAA3AAAAA8AAABkcnMvZG93bnJldi54bWxET8tqwkAU3Rf8h+EW3BSdVKiUmFFqipCd&#10;rXbh8pq5eWDmTpgZTfTrO4tCl4fzzjaj6cSNnG8tK3idJyCIS6tbrhX8HHezdxA+IGvsLJOCO3nY&#10;rCdPGabaDvxNt0OoRQxhn6KCJoQ+ldKXDRn0c9sTR66yzmCI0NVSOxxiuOnkIkmW0mDLsaHBnvKG&#10;ysvhahQUORYPV73sx6/z6e30ucV8KFGp6fP4sQIRaAz/4j93oRUsF3FtPB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p6fwgAAANwAAAAPAAAAAAAAAAAAAAAAAJ8C&#10;AABkcnMvZG93bnJldi54bWxQSwUGAAAAAAQABAD3AAAAjgMAAAAA&#10;">
                  <v:imagedata r:id="rId35" o:title=""/>
                </v:shape>
                <v:shape id="Picture 561" o:spid="_x0000_s1028" type="#_x0000_t75" style="position:absolute;left:-3168;top:10565;width:4748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ITXGAAAA3AAAAA8AAABkcnMvZG93bnJldi54bWxEj0FrwkAUhO8F/8PyBG91owe10VVEEdKD&#10;lJr20Nsz+0yC2bdhd9XUX+8WCh6HmfmGWaw604grOV9bVjAaJiCIC6trLhV85bvXGQgfkDU2lknB&#10;L3lYLXsvC0y1vfEnXQ+hFBHCPkUFVQhtKqUvKjLoh7Yljt7JOoMhSldK7fAW4aaR4ySZSIM1x4UK&#10;W9pUVJwPF6Ng/100o+3uNDt+TH8ud7fN9HueKTXod+s5iEBdeIb/25lWMBm/wd+ZeATk8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khNcYAAADcAAAADwAAAAAAAAAAAAAA&#10;AACfAgAAZHJzL2Rvd25yZXYueG1sUEsFBgAAAAAEAAQA9wAAAJID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 w:rsidR="009724D0"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5103977" wp14:editId="5A794DF7">
                <wp:simplePos x="0" y="0"/>
                <wp:positionH relativeFrom="page">
                  <wp:posOffset>2031365</wp:posOffset>
                </wp:positionH>
                <wp:positionV relativeFrom="page">
                  <wp:posOffset>0</wp:posOffset>
                </wp:positionV>
                <wp:extent cx="5528945" cy="2139950"/>
                <wp:effectExtent l="2540" t="1171575" r="2040890" b="3175"/>
                <wp:wrapNone/>
                <wp:docPr id="622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139950"/>
                          <a:chOff x="3199" y="0"/>
                          <a:chExt cx="8707" cy="3370"/>
                        </a:xfrm>
                      </wpg:grpSpPr>
                      <pic:pic xmlns:pic="http://schemas.openxmlformats.org/drawingml/2006/picture">
                        <pic:nvPicPr>
                          <pic:cNvPr id="623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0"/>
                            <a:ext cx="7332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-1092"/>
                            <a:ext cx="7199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0"/>
                            <a:ext cx="4061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1838"/>
                            <a:ext cx="7213" cy="5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53F6A" id="Group 555" o:spid="_x0000_s1026" style="position:absolute;margin-left:159.95pt;margin-top:0;width:435.35pt;height:168.5pt;z-index:-251664384;mso-position-horizontal-relative:page;mso-position-vertical-relative:page" coordorigin="3199" coordsize="8707,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">
                <v:shape id="Picture 559" o:spid="_x0000_s1027" type="#_x0000_t75" style="position:absolute;left:3199;width:733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myDEAAAA3AAAAA8AAABkcnMvZG93bnJldi54bWxEj0GLwjAUhO/C/ofwFryIpltFpBpFFmS9&#10;CFoLXh/N27a0eSlNrPXfm4UFj8PMfMNsdoNpRE+dqywr+JpFIIhzqysuFGTXw3QFwnlkjY1lUvAk&#10;B7vtx2iDibYPvlCf+kIECLsEFZTet4mULi/JoJvZljh4v7Yz6IPsCqk7fAS4aWQcRUtpsOKwUGJL&#10;3yXldXo3CvLJKUuz2p/NYj+PD8f7Dfv6R6nx57Bfg/A0+Hf4v33UCpbxHP7OhCM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RmyDEAAAA3AAAAA8AAAAAAAAAAAAAAAAA&#10;nwIAAGRycy9kb3ducmV2LnhtbFBLBQYAAAAABAAEAPcAAACQAwAAAAA=&#10;">
                  <v:imagedata r:id="rId26" o:title=""/>
                </v:shape>
                <v:shape id="Picture 558" o:spid="_x0000_s1028" type="#_x0000_t75" style="position:absolute;left:3265;top:-1092;width:7199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WATDAAAA3AAAAA8AAABkcnMvZG93bnJldi54bWxEj0FrwkAUhO+C/2F5gjfdqMGU6CoiLbR4&#10;UGOh19fsMwlm34bsVtN/7wqCx2FmvmGW687U4kqtqywrmIwjEMS51RUXCr5PH6M3EM4ja6wtk4J/&#10;crBe9XtLTLW98ZGumS9EgLBLUUHpfZNK6fKSDLqxbYiDd7atQR9kW0jd4i3ATS2nUTSXBisOCyU2&#10;tC0pv2R/RgF+7epY7jFJqtnPgd/j3wxNotRw0G0WIDx1/hV+tj+1gvk0hseZc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VYBMMAAADcAAAADwAAAAAAAAAAAAAAAACf&#10;AgAAZHJzL2Rvd25yZXYueG1sUEsFBgAAAAAEAAQA9wAAAI8DAAAAAA==&#10;">
                  <v:imagedata r:id="rId27" o:title=""/>
                </v:shape>
                <v:shape id="Picture 557" o:spid="_x0000_s1029" type="#_x0000_t75" style="position:absolute;left:7846;width:4061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5s3LGAAAA3AAAAA8AAABkcnMvZG93bnJldi54bWxEj0FLw0AUhO+C/2F5ghdpNw2mhNht0dJS&#10;L0Ktpb0+sq9JcPdt2F2b+O9dQfA4zMw3zGI1WiOu5EPnWMFsmoEgrp3uuFFw/NhOShAhIms0jknB&#10;NwVYLW9vFlhpN/A7XQ+xEQnCoUIFbYx9JWWoW7IYpq4nTt7FeYsxSd9I7XFIcGtknmVzabHjtNBi&#10;T+uW6s/Dl1XwcpKbvLzkw8PmbWcey3Nh9r5Q6v5ufH4CEWmM/+G/9qtWMM8L+D2Tj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PmzcsYAAADcAAAADwAAAAAAAAAAAAAA&#10;AACfAgAAZHJzL2Rvd25yZXYueG1sUEsFBgAAAAAEAAQA9wAAAJIDAAAAAA==&#10;">
                  <v:imagedata r:id="rId28" o:title=""/>
                </v:shape>
                <v:shape id="Picture 556" o:spid="_x0000_s1030" type="#_x0000_t75" style="position:absolute;left:7913;top:-1838;width:7213;height: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VfbHAAAA3AAAAA8AAABkcnMvZG93bnJldi54bWxEj0FrwkAUhO+C/2F5hd50o2lDSV1FSgte&#10;ihrTQm+P7GsSmn0bsmuM/npXKHgcZuYbZrEaTCN66lxtWcFsGoEgLqyuuVSQHz4mLyCcR9bYWCYF&#10;Z3KwWo5HC0y1PfGe+syXIkDYpaig8r5NpXRFRQbd1LbEwfu1nUEfZFdK3eEpwE0j51GUSIM1h4UK&#10;W3qrqPjLjkbB9+Xyqbdx/Py0i7M6//rJZ+f+XanHh2H9CsLT4O/h//ZGK0jmCdzOhCM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UVfbHAAAA3AAAAA8AAAAAAAAAAAAA&#10;AAAAnwIAAGRycy9kb3ducmV2LnhtbFBLBQYAAAAABAAEAPcAAACTAw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0F5DCD" w:rsidRDefault="000F5DCD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5E3189">
      <w:pPr>
        <w:spacing w:before="12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620362</wp:posOffset>
                </wp:positionH>
                <wp:positionV relativeFrom="paragraph">
                  <wp:posOffset>52037</wp:posOffset>
                </wp:positionV>
                <wp:extent cx="568960" cy="181011"/>
                <wp:effectExtent l="0" t="0" r="2159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18101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35F96" id="Rectangle 7" o:spid="_x0000_s1026" style="position:absolute;margin-left:48.85pt;margin-top:4.1pt;width:44.8pt;height:14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" filled="f" strokecolor="#243f60 [1604]" strokeweight="2pt"/>
            </w:pict>
          </mc:Fallback>
        </mc:AlternateContent>
      </w: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F30E60" w:rsidRDefault="00F30E60">
      <w:pPr>
        <w:spacing w:before="12" w:line="280" w:lineRule="exact"/>
        <w:rPr>
          <w:sz w:val="28"/>
          <w:szCs w:val="28"/>
        </w:rPr>
      </w:pPr>
    </w:p>
    <w:p w:rsidR="00E661DA" w:rsidRPr="00F30E60" w:rsidRDefault="00F30E60">
      <w:pPr>
        <w:spacing w:before="12" w:line="280" w:lineRule="exact"/>
        <w:rPr>
          <w:rFonts w:ascii="Book Antiqua" w:hAnsi="Book Antiqua"/>
          <w:sz w:val="22"/>
          <w:szCs w:val="22"/>
        </w:rPr>
      </w:pPr>
      <w:proofErr w:type="spellStart"/>
      <w:r w:rsidRPr="00F30E60">
        <w:rPr>
          <w:rFonts w:ascii="Book Antiqua" w:hAnsi="Book Antiqua"/>
          <w:sz w:val="22"/>
          <w:szCs w:val="22"/>
        </w:rPr>
        <w:t>Maka</w:t>
      </w:r>
      <w:proofErr w:type="spellEnd"/>
      <w:r w:rsidRPr="00F30E60">
        <w:rPr>
          <w:rFonts w:ascii="Book Antiqua" w:hAnsi="Book Antiqua"/>
          <w:sz w:val="22"/>
          <w:szCs w:val="22"/>
        </w:rPr>
        <w:t xml:space="preserve"> </w:t>
      </w:r>
      <w:proofErr w:type="spellStart"/>
      <w:proofErr w:type="gramStart"/>
      <w:r w:rsidRPr="00F30E60">
        <w:rPr>
          <w:rFonts w:ascii="Book Antiqua" w:hAnsi="Book Antiqua"/>
          <w:sz w:val="22"/>
          <w:szCs w:val="22"/>
        </w:rPr>
        <w:t>akan</w:t>
      </w:r>
      <w:proofErr w:type="spellEnd"/>
      <w:proofErr w:type="gram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muncul</w:t>
      </w:r>
      <w:proofErr w:type="spellEnd"/>
      <w:r>
        <w:rPr>
          <w:rFonts w:ascii="Book Antiqua" w:hAnsi="Book Antiqua"/>
          <w:sz w:val="22"/>
          <w:szCs w:val="22"/>
        </w:rPr>
        <w:t xml:space="preserve"> field-field </w:t>
      </w:r>
      <w:proofErr w:type="spellStart"/>
      <w:r>
        <w:rPr>
          <w:rFonts w:ascii="Book Antiqua" w:hAnsi="Book Antiqua"/>
          <w:sz w:val="22"/>
          <w:szCs w:val="22"/>
        </w:rPr>
        <w:t>isian</w:t>
      </w:r>
      <w:proofErr w:type="spellEnd"/>
      <w:r>
        <w:rPr>
          <w:rFonts w:ascii="Book Antiqua" w:hAnsi="Book Antiqua"/>
          <w:sz w:val="22"/>
          <w:szCs w:val="22"/>
        </w:rPr>
        <w:t xml:space="preserve"> database </w:t>
      </w:r>
      <w:proofErr w:type="spellStart"/>
      <w:r>
        <w:rPr>
          <w:rFonts w:ascii="Book Antiqua" w:hAnsi="Book Antiqua"/>
          <w:sz w:val="22"/>
          <w:szCs w:val="22"/>
        </w:rPr>
        <w:t>seperti</w:t>
      </w:r>
      <w:proofErr w:type="spellEnd"/>
      <w:r>
        <w:rPr>
          <w:rFonts w:ascii="Book Antiqua" w:hAnsi="Book Antiqua"/>
          <w:sz w:val="22"/>
          <w:szCs w:val="22"/>
        </w:rPr>
        <w:t xml:space="preserve"> di </w:t>
      </w:r>
      <w:proofErr w:type="spellStart"/>
      <w:r>
        <w:rPr>
          <w:rFonts w:ascii="Book Antiqua" w:hAnsi="Book Antiqua"/>
          <w:sz w:val="22"/>
          <w:szCs w:val="22"/>
        </w:rPr>
        <w:t>bawah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ini</w:t>
      </w:r>
      <w:proofErr w:type="spellEnd"/>
      <w:r>
        <w:rPr>
          <w:rFonts w:ascii="Book Antiqua" w:hAnsi="Book Antiqua"/>
          <w:sz w:val="22"/>
          <w:szCs w:val="22"/>
        </w:rPr>
        <w:t xml:space="preserve">, </w:t>
      </w:r>
      <w:proofErr w:type="spellStart"/>
      <w:r>
        <w:rPr>
          <w:rFonts w:ascii="Book Antiqua" w:hAnsi="Book Antiqua"/>
          <w:sz w:val="22"/>
          <w:szCs w:val="22"/>
        </w:rPr>
        <w:t>setelah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selesai</w:t>
      </w:r>
      <w:proofErr w:type="spellEnd"/>
      <w:r>
        <w:rPr>
          <w:rFonts w:ascii="Book Antiqua" w:hAnsi="Book Antiqua"/>
          <w:sz w:val="22"/>
          <w:szCs w:val="22"/>
        </w:rPr>
        <w:t xml:space="preserve">, </w:t>
      </w:r>
      <w:proofErr w:type="spellStart"/>
      <w:r>
        <w:rPr>
          <w:rFonts w:ascii="Book Antiqua" w:hAnsi="Book Antiqua"/>
          <w:sz w:val="22"/>
          <w:szCs w:val="22"/>
        </w:rPr>
        <w:t>klik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tombol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simpan</w:t>
      </w:r>
      <w:proofErr w:type="spellEnd"/>
      <w:r>
        <w:rPr>
          <w:rFonts w:ascii="Book Antiqua" w:hAnsi="Book Antiqua"/>
          <w:sz w:val="22"/>
          <w:szCs w:val="22"/>
        </w:rPr>
        <w:t>.</w:t>
      </w:r>
      <w:r w:rsidRPr="00F30E60">
        <w:rPr>
          <w:rFonts w:ascii="Book Antiqua" w:hAnsi="Book Antiqua"/>
          <w:sz w:val="22"/>
          <w:szCs w:val="22"/>
        </w:rPr>
        <w:t xml:space="preserve"> </w:t>
      </w:r>
    </w:p>
    <w:p w:rsidR="00E661DA" w:rsidRDefault="00F30E60">
      <w:pPr>
        <w:spacing w:before="12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8BFCF57" wp14:editId="518231DE">
                <wp:simplePos x="0" y="0"/>
                <wp:positionH relativeFrom="column">
                  <wp:posOffset>845126</wp:posOffset>
                </wp:positionH>
                <wp:positionV relativeFrom="paragraph">
                  <wp:posOffset>75458</wp:posOffset>
                </wp:positionV>
                <wp:extent cx="4594133" cy="5611091"/>
                <wp:effectExtent l="0" t="0" r="0" b="8890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133" cy="5611091"/>
                          <a:chOff x="0" y="0"/>
                          <a:chExt cx="4162458" cy="5083662"/>
                        </a:xfrm>
                      </wpg:grpSpPr>
                      <wpg:grpSp>
                        <wpg:cNvPr id="726" name="Group 726"/>
                        <wpg:cNvGrpSpPr/>
                        <wpg:grpSpPr>
                          <a:xfrm>
                            <a:off x="0" y="0"/>
                            <a:ext cx="4157560" cy="3817653"/>
                            <a:chOff x="0" y="0"/>
                            <a:chExt cx="5805170" cy="5330858"/>
                          </a:xfrm>
                        </wpg:grpSpPr>
                        <pic:pic xmlns:pic="http://schemas.openxmlformats.org/drawingml/2006/picture">
                          <pic:nvPicPr>
                            <pic:cNvPr id="724" name="Picture 7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950" r="1682" b="4652"/>
                            <a:stretch/>
                          </pic:blipFill>
                          <pic:spPr bwMode="auto">
                            <a:xfrm>
                              <a:off x="0" y="0"/>
                              <a:ext cx="5805170" cy="2768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5" name="Picture 7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889" r="1954" b="5693"/>
                            <a:stretch/>
                          </pic:blipFill>
                          <pic:spPr bwMode="auto">
                            <a:xfrm>
                              <a:off x="0" y="2761013"/>
                              <a:ext cx="5788025" cy="2569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" t="37195" r="1528" b="8621"/>
                          <a:stretch/>
                        </pic:blipFill>
                        <pic:spPr bwMode="auto">
                          <a:xfrm>
                            <a:off x="17813" y="3806042"/>
                            <a:ext cx="4144645" cy="127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4E21D" id="Group 728" o:spid="_x0000_s1026" style="position:absolute;margin-left:66.55pt;margin-top:5.95pt;width:361.75pt;height:441.8pt;z-index:251753472;mso-width-relative:margin;mso-height-relative:margin" coordsize="41624,50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">
                <v:group id="Group 726" o:spid="_x0000_s1027" style="position:absolute;width:41575;height:38176" coordsize="58051,53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Picture 724" o:spid="_x0000_s1028" type="#_x0000_t75" style="position:absolute;width:58051;height:27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09LFAAAA3AAAAA8AAABkcnMvZG93bnJldi54bWxEj0FrwkAUhO9C/8PyCr3pRrGtRleRSEE8&#10;pepBb8/sMwlm34bsauK/7woFj8PMfMPMl52pxJ0aV1pWMBxEIIgzq0vOFRz2P/0JCOeRNVaWScGD&#10;HCwXb705xtq2/Ev3nc9FgLCLUUHhfR1L6bKCDLqBrYmDd7GNQR9kk0vdYBvgppKjKPqSBksOCwXW&#10;lBSUXXc3o+CWJod0u2o3x+j8SNenz+k+mXilPt671QyEp86/wv/tjVbwPRrD80w4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4dPSxQAAANwAAAAPAAAAAAAAAAAAAAAA&#10;AJ8CAABkcnMvZG93bnJldi54bWxQSwUGAAAAAAQABAD3AAAAkQMAAAAA&#10;">
                    <v:imagedata r:id="rId47" o:title="" croptop="7832f" cropbottom="3049f" cropright="1102f"/>
                    <v:path arrowok="t"/>
                  </v:shape>
                  <v:shape id="Picture 725" o:spid="_x0000_s1029" type="#_x0000_t75" style="position:absolute;top:27610;width:57880;height:25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HwjFAAAA3AAAAA8AAABkcnMvZG93bnJldi54bWxEj0FrAjEUhO+F/ofwCt5qUqFVtkaRwoL1&#10;UHErPT82r5ttNy9rEnX996ZQ8DjMzDfMfDm4TpwoxNazhqexAkFce9Nyo2H/WT7OQMSEbLDzTBou&#10;FGG5uL+bY2H8mXd0qlIjMoRjgRpsSn0hZawtOYxj3xNn79sHhynL0EgT8JzhrpMTpV6kw5bzgsWe&#10;3izVv9XRafgI7+VlVh3L7Y9V/d67zddKHbQePQyrVxCJhnQL/7fXRsN08gx/Z/IR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mR8IxQAAANwAAAAPAAAAAAAAAAAAAAAA&#10;AJ8CAABkcnMvZG93bnJldi54bWxQSwUGAAAAAAQABAD3AAAAkQMAAAAA&#10;">
                    <v:imagedata r:id="rId48" o:title="" croptop="11068f" cropbottom="3731f" cropright="1281f"/>
                    <v:path arrowok="t"/>
                  </v:shape>
                </v:group>
                <v:shape id="Picture 727" o:spid="_x0000_s1030" type="#_x0000_t75" style="position:absolute;left:178;top:38060;width:41446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RrvFAAAA3AAAAA8AAABkcnMvZG93bnJldi54bWxEj81qg0AUhfeFvMNwA901oy5MsJmIJm0J&#10;hSxqs+jy4tyq1LkjztTYt88EClkezs/H2eaz6cVEo+ssK4hXEQji2uqOGwXnz9enDQjnkTX2lknB&#10;HznId4uHLWbaXviDpso3Ioywy1BB6/2QSenqlgy6lR2Ig/dtR4M+yLGResRLGDe9TKIolQY7DoQW&#10;B9q3VP9UvyZw/fFcaYz116nYHIbiLS1fynelHpdz8QzC0+zv4f/2UStYJ2u4nQlHQO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7Ua7xQAAANwAAAAPAAAAAAAAAAAAAAAA&#10;AJ8CAABkcnMvZG93bnJldi54bWxQSwUGAAAAAAQABAD3AAAAkQMAAAAA&#10;">
                  <v:imagedata r:id="rId49" o:title="" croptop="24376f" cropbottom="5650f" cropleft="261f" cropright="1001f"/>
                  <v:path arrowok="t"/>
                </v:shape>
              </v:group>
            </w:pict>
          </mc:Fallback>
        </mc:AlternateContent>
      </w: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F30E60" w:rsidRDefault="00F30E60">
      <w:pPr>
        <w:spacing w:before="12" w:line="280" w:lineRule="exact"/>
        <w:rPr>
          <w:sz w:val="28"/>
          <w:szCs w:val="28"/>
        </w:rPr>
      </w:pPr>
    </w:p>
    <w:p w:rsidR="00F30E60" w:rsidRDefault="00F30E60">
      <w:pPr>
        <w:spacing w:before="12" w:line="280" w:lineRule="exact"/>
        <w:rPr>
          <w:sz w:val="28"/>
          <w:szCs w:val="28"/>
        </w:rPr>
      </w:pPr>
    </w:p>
    <w:p w:rsidR="00F30E60" w:rsidRDefault="00F30E60">
      <w:pPr>
        <w:spacing w:before="12" w:line="280" w:lineRule="exact"/>
        <w:rPr>
          <w:sz w:val="28"/>
          <w:szCs w:val="28"/>
        </w:rPr>
      </w:pPr>
    </w:p>
    <w:p w:rsidR="00F30E60" w:rsidRDefault="00F30E60">
      <w:pPr>
        <w:spacing w:before="12" w:line="280" w:lineRule="exact"/>
        <w:rPr>
          <w:sz w:val="28"/>
          <w:szCs w:val="28"/>
        </w:rPr>
      </w:pPr>
    </w:p>
    <w:p w:rsidR="00F30E60" w:rsidRDefault="00F30E60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E661DA" w:rsidRDefault="00E661DA">
      <w:pPr>
        <w:spacing w:before="12" w:line="280" w:lineRule="exact"/>
        <w:rPr>
          <w:sz w:val="28"/>
          <w:szCs w:val="28"/>
        </w:rPr>
      </w:pPr>
    </w:p>
    <w:p w:rsidR="000F5DCD" w:rsidRDefault="009724D0">
      <w:pPr>
        <w:spacing w:before="27"/>
        <w:ind w:left="291"/>
        <w:rPr>
          <w:rFonts w:ascii="Book Antiqua" w:eastAsia="Book Antiqua" w:hAnsi="Book Antiqua" w:cs="Book Antiqua"/>
        </w:rPr>
        <w:sectPr w:rsidR="000F5DCD">
          <w:pgSz w:w="11920" w:h="16840"/>
          <w:pgMar w:top="1560" w:right="940" w:bottom="280" w:left="16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-50800</wp:posOffset>
                </wp:positionV>
                <wp:extent cx="5621020" cy="302895"/>
                <wp:effectExtent l="0" t="0" r="3810" b="0"/>
                <wp:wrapNone/>
                <wp:docPr id="611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02895"/>
                          <a:chOff x="1687" y="-80"/>
                          <a:chExt cx="8852" cy="477"/>
                        </a:xfrm>
                      </wpg:grpSpPr>
                      <wps:wsp>
                        <wps:cNvPr id="612" name="Freeform 548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47"/>
                        <wps:cNvSpPr>
                          <a:spLocks/>
                        </wps:cNvSpPr>
                        <wps:spPr bwMode="auto">
                          <a:xfrm>
                            <a:off x="1724" y="30"/>
                            <a:ext cx="115" cy="257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115"/>
                              <a:gd name="T2" fmla="+- 0 287 30"/>
                              <a:gd name="T3" fmla="*/ 287 h 257"/>
                              <a:gd name="T4" fmla="+- 0 1839 1724"/>
                              <a:gd name="T5" fmla="*/ T4 w 115"/>
                              <a:gd name="T6" fmla="+- 0 287 30"/>
                              <a:gd name="T7" fmla="*/ 287 h 257"/>
                              <a:gd name="T8" fmla="+- 0 1839 1724"/>
                              <a:gd name="T9" fmla="*/ T8 w 115"/>
                              <a:gd name="T10" fmla="+- 0 30 30"/>
                              <a:gd name="T11" fmla="*/ 30 h 257"/>
                              <a:gd name="T12" fmla="+- 0 1724 1724"/>
                              <a:gd name="T13" fmla="*/ T12 w 115"/>
                              <a:gd name="T14" fmla="+- 0 30 30"/>
                              <a:gd name="T15" fmla="*/ 30 h 257"/>
                              <a:gd name="T16" fmla="+- 0 1724 1724"/>
                              <a:gd name="T17" fmla="*/ T16 w 115"/>
                              <a:gd name="T18" fmla="+- 0 287 30"/>
                              <a:gd name="T19" fmla="*/ 2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46"/>
                        <wps:cNvSpPr>
                          <a:spLocks/>
                        </wps:cNvSpPr>
                        <wps:spPr bwMode="auto">
                          <a:xfrm>
                            <a:off x="2225" y="30"/>
                            <a:ext cx="115" cy="257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15"/>
                              <a:gd name="T2" fmla="+- 0 287 30"/>
                              <a:gd name="T3" fmla="*/ 287 h 257"/>
                              <a:gd name="T4" fmla="+- 0 2340 2225"/>
                              <a:gd name="T5" fmla="*/ T4 w 115"/>
                              <a:gd name="T6" fmla="+- 0 287 30"/>
                              <a:gd name="T7" fmla="*/ 287 h 257"/>
                              <a:gd name="T8" fmla="+- 0 2340 2225"/>
                              <a:gd name="T9" fmla="*/ T8 w 115"/>
                              <a:gd name="T10" fmla="+- 0 30 30"/>
                              <a:gd name="T11" fmla="*/ 30 h 257"/>
                              <a:gd name="T12" fmla="+- 0 2225 2225"/>
                              <a:gd name="T13" fmla="*/ T12 w 115"/>
                              <a:gd name="T14" fmla="+- 0 30 30"/>
                              <a:gd name="T15" fmla="*/ 30 h 257"/>
                              <a:gd name="T16" fmla="+- 0 2225 2225"/>
                              <a:gd name="T17" fmla="*/ T16 w 115"/>
                              <a:gd name="T18" fmla="+- 0 287 30"/>
                              <a:gd name="T19" fmla="*/ 2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45"/>
                        <wps:cNvSpPr>
                          <a:spLocks/>
                        </wps:cNvSpPr>
                        <wps:spPr bwMode="auto">
                          <a:xfrm>
                            <a:off x="1724" y="286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0 286"/>
                              <a:gd name="T3" fmla="*/ 360 h 74"/>
                              <a:gd name="T4" fmla="+- 0 2340 1724"/>
                              <a:gd name="T5" fmla="*/ T4 w 617"/>
                              <a:gd name="T6" fmla="+- 0 360 286"/>
                              <a:gd name="T7" fmla="*/ 360 h 74"/>
                              <a:gd name="T8" fmla="+- 0 2340 1724"/>
                              <a:gd name="T9" fmla="*/ T8 w 617"/>
                              <a:gd name="T10" fmla="+- 0 286 286"/>
                              <a:gd name="T11" fmla="*/ 286 h 74"/>
                              <a:gd name="T12" fmla="+- 0 1724 1724"/>
                              <a:gd name="T13" fmla="*/ T12 w 617"/>
                              <a:gd name="T14" fmla="+- 0 286 286"/>
                              <a:gd name="T15" fmla="*/ 286 h 74"/>
                              <a:gd name="T16" fmla="+- 0 1724 1724"/>
                              <a:gd name="T17" fmla="*/ T16 w 617"/>
                              <a:gd name="T18" fmla="+- 0 360 286"/>
                              <a:gd name="T19" fmla="*/ 3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44"/>
                        <wps:cNvSpPr>
                          <a:spLocks/>
                        </wps:cNvSpPr>
                        <wps:spPr bwMode="auto">
                          <a:xfrm>
                            <a:off x="1839" y="30"/>
                            <a:ext cx="386" cy="257"/>
                          </a:xfrm>
                          <a:custGeom>
                            <a:avLst/>
                            <a:gdLst>
                              <a:gd name="T0" fmla="+- 0 2225 1839"/>
                              <a:gd name="T1" fmla="*/ T0 w 386"/>
                              <a:gd name="T2" fmla="+- 0 30 30"/>
                              <a:gd name="T3" fmla="*/ 30 h 257"/>
                              <a:gd name="T4" fmla="+- 0 1839 1839"/>
                              <a:gd name="T5" fmla="*/ T4 w 386"/>
                              <a:gd name="T6" fmla="+- 0 30 30"/>
                              <a:gd name="T7" fmla="*/ 30 h 257"/>
                              <a:gd name="T8" fmla="+- 0 1839 1839"/>
                              <a:gd name="T9" fmla="*/ T8 w 386"/>
                              <a:gd name="T10" fmla="+- 0 287 30"/>
                              <a:gd name="T11" fmla="*/ 287 h 257"/>
                              <a:gd name="T12" fmla="+- 0 2225 1839"/>
                              <a:gd name="T13" fmla="*/ T12 w 386"/>
                              <a:gd name="T14" fmla="+- 0 287 30"/>
                              <a:gd name="T15" fmla="*/ 287 h 257"/>
                              <a:gd name="T16" fmla="+- 0 2225 1839"/>
                              <a:gd name="T17" fmla="*/ T16 w 386"/>
                              <a:gd name="T18" fmla="+- 0 30 30"/>
                              <a:gd name="T19" fmla="*/ 3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" h="257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386" y="257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43"/>
                        <wps:cNvSpPr>
                          <a:spLocks/>
                        </wps:cNvSpPr>
                        <wps:spPr bwMode="auto">
                          <a:xfrm>
                            <a:off x="1724" y="-52"/>
                            <a:ext cx="617" cy="12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-41 -52"/>
                              <a:gd name="T3" fmla="*/ -41 h 12"/>
                              <a:gd name="T4" fmla="+- 0 2340 1724"/>
                              <a:gd name="T5" fmla="*/ T4 w 617"/>
                              <a:gd name="T6" fmla="+- 0 -41 -52"/>
                              <a:gd name="T7" fmla="*/ -41 h 12"/>
                              <a:gd name="T8" fmla="+- 0 2340 1724"/>
                              <a:gd name="T9" fmla="*/ T8 w 617"/>
                              <a:gd name="T10" fmla="+- 0 -52 -52"/>
                              <a:gd name="T11" fmla="*/ -52 h 12"/>
                              <a:gd name="T12" fmla="+- 0 1724 1724"/>
                              <a:gd name="T13" fmla="*/ T12 w 617"/>
                              <a:gd name="T14" fmla="+- 0 -52 -52"/>
                              <a:gd name="T15" fmla="*/ -52 h 12"/>
                              <a:gd name="T16" fmla="+- 0 1724 1724"/>
                              <a:gd name="T17" fmla="*/ T16 w 617"/>
                              <a:gd name="T18" fmla="+- 0 -41 -52"/>
                              <a:gd name="T19" fmla="*/ -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12">
                                <a:moveTo>
                                  <a:pt x="0" y="11"/>
                                </a:moveTo>
                                <a:lnTo>
                                  <a:pt x="616" y="11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42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41"/>
                        <wps:cNvSpPr>
                          <a:spLocks/>
                        </wps:cNvSpPr>
                        <wps:spPr bwMode="auto">
                          <a:xfrm>
                            <a:off x="2340" y="-47"/>
                            <a:ext cx="10" cy="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0"/>
                              <a:gd name="T2" fmla="+- 0 2350 234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40"/>
                        <wps:cNvSpPr>
                          <a:spLocks/>
                        </wps:cNvSpPr>
                        <wps:spPr bwMode="auto">
                          <a:xfrm>
                            <a:off x="2350" y="-47"/>
                            <a:ext cx="8183" cy="0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8183"/>
                              <a:gd name="T2" fmla="+- 0 10533 2350"/>
                              <a:gd name="T3" fmla="*/ T2 w 8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3">
                                <a:moveTo>
                                  <a:pt x="0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39"/>
                        <wps:cNvSpPr>
                          <a:spLocks/>
                        </wps:cNvSpPr>
                        <wps:spPr bwMode="auto">
                          <a:xfrm>
                            <a:off x="1724" y="286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0 286"/>
                              <a:gd name="T3" fmla="*/ 360 h 74"/>
                              <a:gd name="T4" fmla="+- 0 2340 1724"/>
                              <a:gd name="T5" fmla="*/ T4 w 617"/>
                              <a:gd name="T6" fmla="+- 0 360 286"/>
                              <a:gd name="T7" fmla="*/ 360 h 74"/>
                              <a:gd name="T8" fmla="+- 0 2340 1724"/>
                              <a:gd name="T9" fmla="*/ T8 w 617"/>
                              <a:gd name="T10" fmla="+- 0 286 286"/>
                              <a:gd name="T11" fmla="*/ 286 h 74"/>
                              <a:gd name="T12" fmla="+- 0 1724 1724"/>
                              <a:gd name="T13" fmla="*/ T12 w 617"/>
                              <a:gd name="T14" fmla="+- 0 286 286"/>
                              <a:gd name="T15" fmla="*/ 286 h 74"/>
                              <a:gd name="T16" fmla="+- 0 1724 1724"/>
                              <a:gd name="T17" fmla="*/ T16 w 617"/>
                              <a:gd name="T18" fmla="+- 0 360 286"/>
                              <a:gd name="T19" fmla="*/ 3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D9AD5" id="Group 538" o:spid="_x0000_s1026" style="position:absolute;margin-left:84.35pt;margin-top:-4pt;width:442.6pt;height:23.85pt;z-index:-251665408;mso-position-horizontal-relative:page" coordorigin="1687,-80" coordsize="8852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">
                <v:shape id="Freeform 548" o:spid="_x0000_s1027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2xMcA&#10;AADcAAAADwAAAGRycy9kb3ducmV2LnhtbESPQWsCMRSE7wX/Q3gFbzWrgpTVKFIp7UEQta309rp5&#10;3SzdvGyTuO7665tCocdhZr5hFqvO1qIlHyrHCsajDARx4XTFpYKX4+PdPYgQkTXWjklBTwFWy8HN&#10;AnPtLryn9hBLkSAcclRgYmxyKUNhyGIYuYY4eZ/OW4xJ+lJqj5cEt7WcZNlMWqw4LRhs6MFQ8XU4&#10;WwUfu759v76tn76DN6eqn75ON9taqeFtt56DiNTF//Bf+1krmI0n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tsTHAAAA3AAAAA8AAAAAAAAAAAAAAAAAmAIAAGRy&#10;cy9kb3ducmV2LnhtbFBLBQYAAAAABAAEAPUAAACMAwAAAAA=&#10;" path="m,74r616,l616,,,,,74xe" fillcolor="#360" stroked="f">
                  <v:path arrowok="t" o:connecttype="custom" o:connectlocs="0,31;616,31;616,-43;0,-43;0,31" o:connectangles="0,0,0,0,0"/>
                </v:shape>
                <v:shape id="Freeform 547" o:spid="_x0000_s1028" style="position:absolute;left:1724;top:30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njsUA&#10;AADcAAAADwAAAGRycy9kb3ducmV2LnhtbESP3WoCMRSE74W+QzhCb6RmV9HKapRSEBQK4u/1YXPc&#10;XdycLEnUtU/fFAQvh5n5hpktWlOLGzlfWVaQ9hMQxLnVFRcKDvvlxwSED8gaa8uk4EEeFvO3zgwz&#10;be+8pdsuFCJC2GeooAyhyaT0eUkGfd82xNE7W2cwROkKqR3eI9zUcpAkY2mw4rhQYkPfJeWX3dUo&#10;WH9ef07rdHAa9TarKtjf42Hjlkq9d9uvKYhAbXiFn+2VVjBOh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OeOxQAAANwAAAAPAAAAAAAAAAAAAAAAAJgCAABkcnMv&#10;ZG93bnJldi54bWxQSwUGAAAAAAQABAD1AAAAigMAAAAA&#10;" path="m,257r115,l115,,,,,257xe" fillcolor="#360" stroked="f">
                  <v:path arrowok="t" o:connecttype="custom" o:connectlocs="0,287;115,287;115,30;0,30;0,287" o:connectangles="0,0,0,0,0"/>
                </v:shape>
                <v:shape id="Freeform 546" o:spid="_x0000_s1029" style="position:absolute;left:2225;top:30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/+sUA&#10;AADcAAAADwAAAGRycy9kb3ducmV2LnhtbESP3WoCMRSE74W+QzhCb6RmV9TKapRSEBQK4u/1YXPc&#10;XdycLEnUtU/fFAQvh5n5hpktWlOLGzlfWVaQ9hMQxLnVFRcKDvvlxwSED8gaa8uk4EEeFvO3zgwz&#10;be+8pdsuFCJC2GeooAyhyaT0eUkGfd82xNE7W2cwROkKqR3eI9zUcpAkY2mw4rhQYkPfJeWX3dUo&#10;WH9ef07rdHAa9TarKtjf42Hjlkq9d9uvKYhAbXiFn+2VVjBOh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X/6xQAAANwAAAAPAAAAAAAAAAAAAAAAAJgCAABkcnMv&#10;ZG93bnJldi54bWxQSwUGAAAAAAQABAD1AAAAigMAAAAA&#10;" path="m,257r115,l115,,,,,257xe" fillcolor="#360" stroked="f">
                  <v:path arrowok="t" o:connecttype="custom" o:connectlocs="0,287;115,287;115,30;0,30;0,287" o:connectangles="0,0,0,0,0"/>
                </v:shape>
                <v:shape id="Freeform 545" o:spid="_x0000_s1030" style="position:absolute;left:1724;top:286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usMgA&#10;AADcAAAADwAAAGRycy9kb3ducmV2LnhtbESPQUsDMRSE74L/ITyhN5utpUXWpqW0iD0IxWor3p6b&#10;52Zx87ImcbvbX98UBI/DzHzDzBadrUVLPlSOFYyGGQjiwumKSwVvr4+39yBCRNZYOyYFPQVYzK+v&#10;Zphrd+QXanexFAnCIUcFJsYmlzIUhiyGoWuIk/flvMWYpC+l9nhMcFvLuyybSosVpwWDDa0MFd+7&#10;X6vgc9u3H6fD8uknePNe9eP9eP1cKzW46ZYPICJ18T/8195oBdPRBC5n0hG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ii6wyAAAANwAAAAPAAAAAAAAAAAAAAAAAJgCAABk&#10;cnMvZG93bnJldi54bWxQSwUGAAAAAAQABAD1AAAAjQMAAAAA&#10;" path="m,74r616,l616,,,,,74xe" fillcolor="#360" stroked="f">
                  <v:path arrowok="t" o:connecttype="custom" o:connectlocs="0,360;616,360;616,286;0,286;0,360" o:connectangles="0,0,0,0,0"/>
                </v:shape>
                <v:shape id="Freeform 544" o:spid="_x0000_s1031" style="position:absolute;left:1839;top:30;width:386;height:257;visibility:visible;mso-wrap-style:square;v-text-anchor:top" coordsize="3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MlMQA&#10;AADcAAAADwAAAGRycy9kb3ducmV2LnhtbESPQYvCMBSE7wv+h/AEb2tahbJ2jSKCIIig1cMe3zZv&#10;22rzUpuo9d8bQdjjMDPfMNN5Z2pxo9ZVlhXEwwgEcW51xYWC42H1+QXCeWSNtWVS8CAH81nvY4qp&#10;tnfe0y3zhQgQdikqKL1vUildXpJBN7QNcfD+bGvQB9kWUrd4D3BTy1EUJdJgxWGhxIaWJeXn7GoU&#10;ZLvlJj7v+Kc7TTa//Bhf8uv2otSg3y2+QXjq/H/43V5rBUmcwO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zJTEAAAA3AAAAA8AAAAAAAAAAAAAAAAAmAIAAGRycy9k&#10;b3ducmV2LnhtbFBLBQYAAAAABAAEAPUAAACJAwAAAAA=&#10;" path="m386,l,,,257r386,l386,xe" fillcolor="#360" stroked="f">
                  <v:path arrowok="t" o:connecttype="custom" o:connectlocs="386,30;0,30;0,287;386,287;386,30" o:connectangles="0,0,0,0,0"/>
                </v:shape>
                <v:shape id="Freeform 543" o:spid="_x0000_s1032" style="position:absolute;left:1724;top:-52;width:617;height:12;visibility:visible;mso-wrap-style:square;v-text-anchor:top" coordsize="6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2A8UA&#10;AADcAAAADwAAAGRycy9kb3ducmV2LnhtbESPQWsCMRSE74X+h/AK3mpWBVtWo6i06MGLtojeHpvX&#10;zdLNy5rE3e2/b4RCj8PMfMPMl72tRUs+VI4VjIYZCOLC6YpLBZ8f78+vIEJE1lg7JgU/FGC5eHyY&#10;Y65dxwdqj7EUCcIhRwUmxiaXMhSGLIaha4iT9+W8xZikL6X22CW4reU4y6bSYsVpwWBDG0PF9/Fm&#10;FbTN9Y2Mn5zXl+3BnToO7rbaKzV46lczEJH6+B/+a++0gunoBe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fYDxQAAANwAAAAPAAAAAAAAAAAAAAAAAJgCAABkcnMv&#10;ZG93bnJldi54bWxQSwUGAAAAAAQABAD1AAAAigMAAAAA&#10;" path="m,11r616,l616,,,,,11xe" fillcolor="#933634" stroked="f">
                  <v:path arrowok="t" o:connecttype="custom" o:connectlocs="0,-41;616,-41;616,-52;0,-52;0,-41" o:connectangles="0,0,0,0,0"/>
                </v:shape>
                <v:shape id="Freeform 542" o:spid="_x0000_s1033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BLsQA&#10;AADcAAAADwAAAGRycy9kb3ducmV2LnhtbERPy2oCMRTdF/yHcAV3NWMFKVOjiFLqolDqq3R3O7lO&#10;Bic30yQdZ/r1zaLg8nDe82Vna9GSD5VjBZNxBoK4cLriUsFh/3z/CCJEZI21Y1LQU4DlYnA3x1y7&#10;K79Tu4ulSCEcclRgYmxyKUNhyGIYu4Y4cWfnLcYEfSm1x2sKt7V8yLKZtFhxajDY0NpQcdn9WAVf&#10;b337+XtavXwHbz6qfnqcbl5rpUbDbvUEIlIXb+J/91YrmE3S2nQ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gS7EAAAA3AAAAA8AAAAAAAAAAAAAAAAAmAIAAGRycy9k&#10;b3ducmV2LnhtbFBLBQYAAAAABAAEAPUAAACJAwAAAAA=&#10;" path="m,74r616,l616,,,,,74xe" fillcolor="#360" stroked="f">
                  <v:path arrowok="t" o:connecttype="custom" o:connectlocs="0,31;616,31;616,-43;0,-43;0,31" o:connectangles="0,0,0,0,0"/>
                </v:shape>
                <v:shape id="Freeform 541" o:spid="_x0000_s1034" style="position:absolute;left:2340;top:-47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m05cQA&#10;AADcAAAADwAAAGRycy9kb3ducmV2LnhtbESPQWvCQBSE7wX/w/KEXkqzsYIm0VVEUIq3Rg89PrLP&#10;bDD7NmTXmP77bkHocZiZb5j1drStGKj3jWMFsyQFQVw53XCt4HI+vGcgfEDW2DomBT/kYbuZvKyx&#10;0O7BXzSUoRYRwr5ABSaErpDSV4Ys+sR1xNG7ut5iiLKvpe7xEeG2lR9pupAWG44LBjvaG6pu5d0q&#10;2Pvy7T6fH49ZR8PJNtfvfJk7pV6n424FItAY/sPP9qdWsJjl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tOXEAAAA3AAAAA8AAAAAAAAAAAAAAAAAmAIAAGRycy9k&#10;b3ducmV2LnhtbFBLBQYAAAAABAAEAPUAAACJAwAAAAA=&#10;" path="m,l10,e" filled="f" strokeweight=".58pt">
                  <v:path arrowok="t" o:connecttype="custom" o:connectlocs="0,0;10,0" o:connectangles="0,0"/>
                </v:shape>
                <v:shape id="Freeform 540" o:spid="_x0000_s1035" style="position:absolute;left:2350;top:-47;width:8183;height:0;visibility:visible;mso-wrap-style:square;v-text-anchor:top" coordsize="8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DI8MA&#10;AADcAAAADwAAAGRycy9kb3ducmV2LnhtbERPz2vCMBS+D/wfwht4GTZVWJXOKKUg7rJDq4ft9mie&#10;TbF5KU3U+t8vh8GOH9/v7X6yvbjT6DvHCpZJCoK4cbrjVsH5dFhsQPiArLF3TAqe5GG/m71sMdfu&#10;wRXd69CKGMI+RwUmhCGX0jeGLPrEDcSRu7jRYohwbKUe8RHDbS9XaZpJix3HBoMDlYaaa32zCtaX&#10;8uvnezi+VebalEXI6veqeCo1f52KDxCBpvAv/nN/agXZK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eDI8MAAADcAAAADwAAAAAAAAAAAAAAAACYAgAAZHJzL2Rv&#10;d25yZXYueG1sUEsFBgAAAAAEAAQA9QAAAIgDAAAAAA==&#10;" path="m,l8183,e" filled="f" strokeweight=".58pt">
                  <v:path arrowok="t" o:connecttype="custom" o:connectlocs="0,0;8183,0" o:connectangles="0,0"/>
                </v:shape>
                <v:shape id="Freeform 539" o:spid="_x0000_s1036" style="position:absolute;left:1724;top:286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iDscA&#10;AADcAAAADwAAAGRycy9kb3ducmV2LnhtbESPQWsCMRSE7wX/Q3gFbzWrgpTVKFIp7UEQta309rp5&#10;3SzdvGyTuO7665tCocdhZr5hFqvO1qIlHyrHCsajDARx4XTFpYKX4+PdPYgQkTXWjklBTwFWy8HN&#10;AnPtLryn9hBLkSAcclRgYmxyKUNhyGIYuYY4eZ/OW4xJ+lJqj5cEt7WcZNlMWqw4LRhs6MFQ8XU4&#10;WwUfu759v76tn76DN6eqn75ON9taqeFtt56DiNTF//Bf+1krmE3G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d4g7HAAAA3AAAAA8AAAAAAAAAAAAAAAAAmAIAAGRy&#10;cy9kb3ducmV2LnhtbFBLBQYAAAAABAAEAPUAAACMAwAAAAA=&#10;" path="m,74r616,l616,,,,,74xe" fillcolor="#360" stroked="f">
                  <v:path arrowok="t" o:connecttype="custom" o:connectlocs="0,360;616,360;616,286;0,286;0,360" o:connectangles="0,0,0,0,0"/>
                </v:shape>
                <w10:wrap anchorx="page"/>
              </v:group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sz w:val="22"/>
          <w:szCs w:val="22"/>
        </w:rPr>
        <w:t xml:space="preserve">6      </w:t>
      </w:r>
      <w:r w:rsidR="0085529B">
        <w:rPr>
          <w:rFonts w:ascii="Cambria" w:eastAsia="Cambria" w:hAnsi="Cambria" w:cs="Cambria"/>
          <w:color w:val="FFFFFF"/>
          <w:spacing w:val="2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M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o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dul</w:t>
      </w:r>
      <w:proofErr w:type="spellEnd"/>
      <w:r w:rsidR="0085529B">
        <w:rPr>
          <w:rFonts w:ascii="Book Antiqua" w:eastAsia="Book Antiqua" w:hAnsi="Book Antiqua" w:cs="Book Antiqua"/>
          <w:color w:val="000000"/>
          <w:spacing w:val="-6"/>
          <w:position w:val="2"/>
        </w:rPr>
        <w:t xml:space="preserve"> 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- We</w:t>
      </w:r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b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s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i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te</w:t>
      </w:r>
      <w:r w:rsidR="0085529B">
        <w:rPr>
          <w:rFonts w:ascii="Book Antiqua" w:eastAsia="Book Antiqua" w:hAnsi="Book Antiqua" w:cs="Book Antiqua"/>
          <w:color w:val="000000"/>
          <w:spacing w:val="-5"/>
          <w:position w:val="2"/>
        </w:rPr>
        <w:t xml:space="preserve"> </w:t>
      </w:r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Kabupaten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Situbondo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</w:p>
    <w:p w:rsidR="00B1697C" w:rsidRPr="008D4509" w:rsidRDefault="00B1697C" w:rsidP="00B1697C">
      <w:pPr>
        <w:pStyle w:val="ListParagraph"/>
        <w:numPr>
          <w:ilvl w:val="0"/>
          <w:numId w:val="2"/>
        </w:numPr>
        <w:spacing w:before="61"/>
        <w:rPr>
          <w:rFonts w:ascii="Book Antiqua" w:eastAsia="Book Antiqua" w:hAnsi="Book Antiqua" w:cs="Book Antiqua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3BF63E5" wp14:editId="20681140">
                <wp:simplePos x="0" y="0"/>
                <wp:positionH relativeFrom="page">
                  <wp:posOffset>2031365</wp:posOffset>
                </wp:positionH>
                <wp:positionV relativeFrom="page">
                  <wp:posOffset>-1167130</wp:posOffset>
                </wp:positionV>
                <wp:extent cx="7573645" cy="3307080"/>
                <wp:effectExtent l="0" t="0" r="0" b="0"/>
                <wp:wrapNone/>
                <wp:docPr id="602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645" cy="3307080"/>
                          <a:chOff x="3199" y="-1838"/>
                          <a:chExt cx="11927" cy="5208"/>
                        </a:xfrm>
                      </wpg:grpSpPr>
                      <pic:pic xmlns:pic="http://schemas.openxmlformats.org/drawingml/2006/picture">
                        <pic:nvPicPr>
                          <pic:cNvPr id="60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0"/>
                            <a:ext cx="7332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-1092"/>
                            <a:ext cx="7199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0"/>
                            <a:ext cx="4061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1838"/>
                            <a:ext cx="7213" cy="5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FAFD7" id="Group 529" o:spid="_x0000_s1026" style="position:absolute;margin-left:159.95pt;margin-top:-91.9pt;width:596.35pt;height:260.4pt;z-index:-251656192;mso-position-horizontal-relative:page;mso-position-vertical-relative:page" coordorigin="3199,-1838" coordsize="11927,5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">
                <v:shape id="Picture 534" o:spid="_x0000_s1027" type="#_x0000_t75" style="position:absolute;left:3199;width:733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kx0DFAAAA3AAAAA8AAABkcnMvZG93bnJldi54bWxEj0FrwkAUhO8F/8PyCl5K3VSLSOoqIoR6&#10;EdoY8PrYfU1Csm9Ddk3iv3cLhR6HmfmG2e4n24qBel87VvC2SEAQa2dqLhUUl+x1A8IHZIOtY1Jw&#10;Jw/73expi6lxI3/TkIdSRAj7FBVUIXSplF5XZNEvXEccvR/XWwxR9qU0PY4Rblu5TJK1tFhzXKiw&#10;o2NFuslvVoF+ORd50YQv+35YLbPT7YpD86nU/Hk6fIAINIX/8F/7ZBSskxX8nolHQO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pMdAxQAAANwAAAAPAAAAAAAAAAAAAAAA&#10;AJ8CAABkcnMvZG93bnJldi54bWxQSwUGAAAAAAQABAD3AAAAkQMAAAAA&#10;">
                  <v:imagedata r:id="rId50" o:title=""/>
                </v:shape>
                <v:shape id="Picture 533" o:spid="_x0000_s1028" type="#_x0000_t75" style="position:absolute;left:3265;top:-1092;width:7199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wBGTEAAAA3AAAAA8AAABkcnMvZG93bnJldi54bWxEj0FrwkAUhO+C/2F5BW9mUw2mpK4i0kLF&#10;g5oKXl+zr0lo9m3IbjX+e1cQPA4z8w0zX/amEWfqXG1ZwWsUgyAurK65VHD8/hy/gXAeWWNjmRRc&#10;ycFyMRzMMdP2wgc6574UAcIuQwWV920mpSsqMugi2xIH79d2Bn2QXSl1h5cAN42cxPFMGqw5LFTY&#10;0rqi4i//Nwpws20SucM0raenPX8kPzmaVKnRS796B+Gp98/wo/2lFcziBO5nw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wBGTEAAAA3AAAAA8AAAAAAAAAAAAAAAAA&#10;nwIAAGRycy9kb3ducmV2LnhtbFBLBQYAAAAABAAEAPcAAACQAwAAAAA=&#10;">
                  <v:imagedata r:id="rId51" o:title=""/>
                </v:shape>
                <v:shape id="Picture 532" o:spid="_x0000_s1029" type="#_x0000_t75" style="position:absolute;left:7846;width:4061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M7xLGAAAA3AAAAA8AAABkcnMvZG93bnJldi54bWxEj09Lw0AUxO+C32F5Qi/FbgxNCbHbolLR&#10;i9A/otdH9jUJ7r4Nu9sm/fauUPA4zMxvmOV6tEacyYfOsYKHWQaCuHa640bB5+H1vgQRIrJG45gU&#10;XCjAenV7s8RKu4F3dN7HRiQIhwoVtDH2lZShbslimLmeOHlH5y3GJH0jtcchwa2ReZYtpMWO00KL&#10;Pb20VP/sT1bB85fc5OUxH6abjzczL78Ls/WFUpO78ekRRKQx/oev7XetYJEV8HcmHQ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zvEsYAAADcAAAADwAAAAAAAAAAAAAA&#10;AACfAgAAZHJzL2Rvd25yZXYueG1sUEsFBgAAAAAEAAQA9wAAAJIDAAAAAA==&#10;">
                  <v:imagedata r:id="rId52" o:title=""/>
                </v:shape>
                <v:shape id="Picture 531" o:spid="_x0000_s1030" type="#_x0000_t75" style="position:absolute;left:7913;top:-1838;width:7213;height: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CZbHAAAA3AAAAA8AAABkcnMvZG93bnJldi54bWxEj0FrwkAUhO+F/oflFXqrG00bSuoqIha8&#10;FG0ahd4e2WcSzL4N2TVGf70rFHocZuYbZjofTCN66lxtWcF4FIEgLqyuuVSQ/3y+vINwHlljY5kU&#10;XMjBfPb4MMVU2zN/U5/5UgQIuxQVVN63qZSuqMigG9mWOHgH2xn0QXal1B2eA9w0chJFiTRYc1io&#10;sKVlRcUxOxkF++v1S2/i+O11G2d1vvvNx5d+pdTz07D4AOFp8P/hv/ZaK0iiBO5nwhG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hCZbHAAAA3AAAAA8AAAAAAAAAAAAA&#10;AAAAnwIAAGRycy9kb3ducmV2LnhtbFBLBQYAAAAABAAEAPcAAACTAw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Menambahkan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stripmap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jalan</w:t>
      </w:r>
      <w:proofErr w:type="spellEnd"/>
    </w:p>
    <w:p w:rsidR="000F5DCD" w:rsidRDefault="009724D0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6A7B8C" wp14:editId="371285A6">
                <wp:simplePos x="0" y="0"/>
                <wp:positionH relativeFrom="page">
                  <wp:posOffset>0</wp:posOffset>
                </wp:positionH>
                <wp:positionV relativeFrom="page">
                  <wp:posOffset>6685915</wp:posOffset>
                </wp:positionV>
                <wp:extent cx="1045210" cy="4006850"/>
                <wp:effectExtent l="2009775" t="0" r="2540" b="651510"/>
                <wp:wrapNone/>
                <wp:docPr id="608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4006850"/>
                          <a:chOff x="0" y="10529"/>
                          <a:chExt cx="1646" cy="6310"/>
                        </a:xfrm>
                      </wpg:grpSpPr>
                      <pic:pic xmlns:pic="http://schemas.openxmlformats.org/drawingml/2006/picture">
                        <pic:nvPicPr>
                          <pic:cNvPr id="609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29"/>
                            <a:ext cx="1646" cy="6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68" y="10565"/>
                            <a:ext cx="4748" cy="7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D3815" id="Group 535" o:spid="_x0000_s1026" style="position:absolute;margin-left:0;margin-top:526.45pt;width:82.3pt;height:315.5pt;z-index:-251655168;mso-position-horizontal-relative:page;mso-position-vertical-relative:page" coordorigin=",10529" coordsize="1646,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">
                <v:shape id="Picture 537" o:spid="_x0000_s1027" type="#_x0000_t75" style="position:absolute;top:10529;width:1646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Z2TFAAAA3AAAAA8AAABkcnMvZG93bnJldi54bWxEj0FrwkAUhO9C/8PyhF5ENxYqNXWVGhFy&#10;s7U9eHzNPpNg9m3YXU3sr3cLgsdhZr5hFqveNOJCzteWFUwnCQjiwuqaSwU/39vxGwgfkDU2lknB&#10;lTyslk+DBabadvxFl30oRYSwT1FBFUKbSumLigz6iW2Jo3e0zmCI0pVSO+wi3DTyJUlm0mDNcaHC&#10;lrKKitP+bBTkGeZ/7jja9Z+/h9fDZo1ZV6BSz8P+4x1EoD48wvd2rhXMkjn8n4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I2dkxQAAANwAAAAPAAAAAAAAAAAAAAAA&#10;AJ8CAABkcnMvZG93bnJldi54bWxQSwUGAAAAAAQABAD3AAAAkQMAAAAA&#10;">
                  <v:imagedata r:id="rId54" o:title=""/>
                </v:shape>
                <v:shape id="Picture 536" o:spid="_x0000_s1028" type="#_x0000_t75" style="position:absolute;left:-3168;top:10565;width:4748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QhXCAAAA3AAAAA8AAABkcnMvZG93bnJldi54bWxET8uKwjAU3Qv+Q7jC7DTtLFQ6RhFF6CwG&#10;8bWY3bW5tsXmpiRRO/P1ZiG4PJz3bNGZRtzJ+dqygnSUgCAurK65VHA8bIZTED4ga2wsk4I/8rCY&#10;93szzLR98I7u+1CKGMI+QwVVCG0mpS8qMuhHtiWO3MU6gyFCV0rt8BHDTSM/k2QsDdYcGypsaVVR&#10;cd3fjIKfU9Gk681let5Ofm//bp3r70Ou1MegW36BCNSFt/jlzrWCcRrnxzPxCM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0IVwgAAANwAAAAPAAAAAAAAAAAAAAAAAJ8C&#10;AABkcnMvZG93bnJldi54bWxQSwUGAAAAAAQABAD3AAAAjgMAAAAA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0F5DCD" w:rsidRDefault="000F5DCD">
      <w:pPr>
        <w:spacing w:line="200" w:lineRule="exact"/>
      </w:pPr>
    </w:p>
    <w:p w:rsidR="000F5DCD" w:rsidRDefault="001A4BC2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9DF856" wp14:editId="334CDC93">
                <wp:simplePos x="0" y="0"/>
                <wp:positionH relativeFrom="column">
                  <wp:posOffset>1762125</wp:posOffset>
                </wp:positionH>
                <wp:positionV relativeFrom="paragraph">
                  <wp:posOffset>10160</wp:posOffset>
                </wp:positionV>
                <wp:extent cx="2150745" cy="257175"/>
                <wp:effectExtent l="0" t="0" r="20955" b="28575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BC2" w:rsidRPr="001A4BC2" w:rsidRDefault="001A4BC2" w:rsidP="001A4BC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1A4BC2">
                              <w:rPr>
                                <w:color w:val="000000" w:themeColor="text1"/>
                              </w:rPr>
                              <w:t>Buka</w:t>
                            </w:r>
                            <w:proofErr w:type="spellEnd"/>
                            <w:r w:rsidRPr="001A4BC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menu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Stripmap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Jalan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DF856" id="Rectangle 734" o:spid="_x0000_s1048" style="position:absolute;margin-left:138.75pt;margin-top:.8pt;width:169.35pt;height:20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" filled="f" strokecolor="#243f60 [1604]" strokeweight="2pt">
                <v:textbox>
                  <w:txbxContent>
                    <w:p w:rsidR="001A4BC2" w:rsidRPr="001A4BC2" w:rsidRDefault="001A4BC2" w:rsidP="001A4BC2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1A4BC2">
                        <w:rPr>
                          <w:color w:val="000000" w:themeColor="text1"/>
                        </w:rPr>
                        <w:t>Buka</w:t>
                      </w:r>
                      <w:proofErr w:type="spellEnd"/>
                      <w:r w:rsidRPr="001A4BC2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menu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Stripmap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Jalan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6B6CB5F" wp14:editId="4DA4B86E">
                <wp:simplePos x="0" y="0"/>
                <wp:positionH relativeFrom="column">
                  <wp:posOffset>1003935</wp:posOffset>
                </wp:positionH>
                <wp:positionV relativeFrom="paragraph">
                  <wp:posOffset>95885</wp:posOffset>
                </wp:positionV>
                <wp:extent cx="758190" cy="1171575"/>
                <wp:effectExtent l="0" t="0" r="22860" b="28575"/>
                <wp:wrapNone/>
                <wp:docPr id="732" name="Elbow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190" cy="117157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E9E4F" id="Elbow Connector 732" o:spid="_x0000_s1026" type="#_x0000_t34" style="position:absolute;margin-left:79.05pt;margin-top:7.55pt;width:59.7pt;height:92.25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" strokecolor="#4579b8 [3044]"/>
            </w:pict>
          </mc:Fallback>
        </mc:AlternateContent>
      </w:r>
    </w:p>
    <w:p w:rsidR="000F5DCD" w:rsidRDefault="000F5DCD">
      <w:pPr>
        <w:spacing w:line="200" w:lineRule="exact"/>
      </w:pPr>
    </w:p>
    <w:p w:rsidR="000F5DCD" w:rsidRDefault="001A4BC2">
      <w:pPr>
        <w:spacing w:line="200" w:lineRule="exact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43442149" wp14:editId="27BDD8BE">
            <wp:simplePos x="0" y="0"/>
            <wp:positionH relativeFrom="column">
              <wp:posOffset>257175</wp:posOffset>
            </wp:positionH>
            <wp:positionV relativeFrom="paragraph">
              <wp:posOffset>85725</wp:posOffset>
            </wp:positionV>
            <wp:extent cx="5838825" cy="2762250"/>
            <wp:effectExtent l="0" t="0" r="9525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8" r="1129" b="8187"/>
                    <a:stretch/>
                  </pic:blipFill>
                  <pic:spPr bwMode="auto">
                    <a:xfrm>
                      <a:off x="0" y="0"/>
                      <a:ext cx="58388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1A4BC2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30C817" wp14:editId="1F78F6BF">
                <wp:simplePos x="0" y="0"/>
                <wp:positionH relativeFrom="column">
                  <wp:posOffset>619126</wp:posOffset>
                </wp:positionH>
                <wp:positionV relativeFrom="paragraph">
                  <wp:posOffset>124461</wp:posOffset>
                </wp:positionV>
                <wp:extent cx="952500" cy="152400"/>
                <wp:effectExtent l="0" t="0" r="19050" b="19050"/>
                <wp:wrapNone/>
                <wp:docPr id="731" name="Rectangl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2DD7E" id="Rectangle 731" o:spid="_x0000_s1026" style="position:absolute;margin-left:48.75pt;margin-top:9.8pt;width:75pt;height:1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" filled="f" strokecolor="#243f60 [1604]" strokeweight="2pt"/>
            </w:pict>
          </mc:Fallback>
        </mc:AlternateConten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before="8" w:line="220" w:lineRule="exact"/>
        <w:rPr>
          <w:sz w:val="22"/>
          <w:szCs w:val="22"/>
        </w:rPr>
      </w:pPr>
    </w:p>
    <w:p w:rsidR="000F5DCD" w:rsidRDefault="000F5DCD">
      <w:pPr>
        <w:ind w:left="840"/>
      </w:pPr>
    </w:p>
    <w:p w:rsidR="000F5DCD" w:rsidRDefault="006365FE">
      <w:pPr>
        <w:spacing w:line="260" w:lineRule="exact"/>
        <w:ind w:left="840"/>
        <w:rPr>
          <w:rFonts w:ascii="Book Antiqua" w:eastAsia="Book Antiqua" w:hAnsi="Book Antiqua" w:cs="Book Antiqu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9EAF6F" wp14:editId="28BD426A">
                <wp:simplePos x="0" y="0"/>
                <wp:positionH relativeFrom="column">
                  <wp:posOffset>257176</wp:posOffset>
                </wp:positionH>
                <wp:positionV relativeFrom="paragraph">
                  <wp:posOffset>113030</wp:posOffset>
                </wp:positionV>
                <wp:extent cx="3314700" cy="285750"/>
                <wp:effectExtent l="0" t="0" r="19050" b="19050"/>
                <wp:wrapNone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65FE" w:rsidRPr="006365FE" w:rsidRDefault="006365FE" w:rsidP="006365F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Klik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tanda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(+)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mena</w:t>
                            </w:r>
                            <w:r w:rsidRPr="006365FE">
                              <w:rPr>
                                <w:color w:val="000000" w:themeColor="text1"/>
                              </w:rPr>
                              <w:t>mbahkan</w:t>
                            </w:r>
                            <w:proofErr w:type="spellEnd"/>
                            <w:r w:rsidRPr="006365F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365FE">
                              <w:rPr>
                                <w:color w:val="000000" w:themeColor="text1"/>
                              </w:rPr>
                              <w:t>stripmap</w:t>
                            </w:r>
                            <w:proofErr w:type="spellEnd"/>
                            <w:r w:rsidRPr="006365F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365FE">
                              <w:rPr>
                                <w:color w:val="000000" w:themeColor="text1"/>
                              </w:rPr>
                              <w:t>jalan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9EAF6F" id="Rectangle 737" o:spid="_x0000_s1049" style="position:absolute;left:0;text-align:left;margin-left:20.25pt;margin-top:8.9pt;width:261pt;height:22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" filled="f" strokecolor="#243f60 [1604]" strokeweight="2pt">
                <v:textbox>
                  <w:txbxContent>
                    <w:p w:rsidR="006365FE" w:rsidRPr="006365FE" w:rsidRDefault="006365FE" w:rsidP="006365FE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Klik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tanda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(+)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untuk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mena</w:t>
                      </w:r>
                      <w:r w:rsidRPr="006365FE">
                        <w:rPr>
                          <w:color w:val="000000" w:themeColor="text1"/>
                        </w:rPr>
                        <w:t>mbahkan</w:t>
                      </w:r>
                      <w:proofErr w:type="spellEnd"/>
                      <w:r w:rsidRPr="006365FE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365FE">
                        <w:rPr>
                          <w:color w:val="000000" w:themeColor="text1"/>
                        </w:rPr>
                        <w:t>stripmap</w:t>
                      </w:r>
                      <w:proofErr w:type="spellEnd"/>
                      <w:r w:rsidRPr="006365FE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365FE">
                        <w:rPr>
                          <w:color w:val="000000" w:themeColor="text1"/>
                        </w:rPr>
                        <w:t>jalan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5529B">
        <w:rPr>
          <w:rFonts w:ascii="Book Antiqua" w:eastAsia="Book Antiqua" w:hAnsi="Book Antiqua" w:cs="Book Antiqua"/>
          <w:sz w:val="22"/>
          <w:szCs w:val="22"/>
        </w:rPr>
        <w:t>.</w:t>
      </w:r>
    </w:p>
    <w:p w:rsidR="000F5DCD" w:rsidRDefault="000F5DCD">
      <w:pPr>
        <w:spacing w:line="200" w:lineRule="exact"/>
      </w:pPr>
    </w:p>
    <w:p w:rsidR="000F5DCD" w:rsidRDefault="006365FE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A9B78B" wp14:editId="2CF343F0">
                <wp:simplePos x="0" y="0"/>
                <wp:positionH relativeFrom="column">
                  <wp:posOffset>3571875</wp:posOffset>
                </wp:positionH>
                <wp:positionV relativeFrom="paragraph">
                  <wp:posOffset>30480</wp:posOffset>
                </wp:positionV>
                <wp:extent cx="2003425" cy="314325"/>
                <wp:effectExtent l="0" t="0" r="15875" b="28575"/>
                <wp:wrapNone/>
                <wp:docPr id="738" name="Elbow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3425" cy="31432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622D3" id="Elbow Connector 738" o:spid="_x0000_s1026" type="#_x0000_t34" style="position:absolute;margin-left:281.25pt;margin-top:2.4pt;width:157.75pt;height:24.75pt;flip:x 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" strokecolor="#4579b8 [3044]"/>
            </w:pict>
          </mc:Fallback>
        </mc:AlternateContent>
      </w:r>
    </w:p>
    <w:p w:rsidR="000F5DCD" w:rsidRDefault="001D292E">
      <w:pPr>
        <w:spacing w:line="200" w:lineRule="exact"/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0B820C28" wp14:editId="17191654">
            <wp:simplePos x="0" y="0"/>
            <wp:positionH relativeFrom="column">
              <wp:posOffset>257175</wp:posOffset>
            </wp:positionH>
            <wp:positionV relativeFrom="paragraph">
              <wp:posOffset>11430</wp:posOffset>
            </wp:positionV>
            <wp:extent cx="5695950" cy="2714625"/>
            <wp:effectExtent l="0" t="0" r="0" b="9525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7" r="1211" b="4211"/>
                    <a:stretch/>
                  </pic:blipFill>
                  <pic:spPr bwMode="auto">
                    <a:xfrm>
                      <a:off x="0" y="0"/>
                      <a:ext cx="569595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6365FE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7A460B" wp14:editId="45DDF04F">
                <wp:simplePos x="0" y="0"/>
                <wp:positionH relativeFrom="column">
                  <wp:posOffset>5505450</wp:posOffset>
                </wp:positionH>
                <wp:positionV relativeFrom="paragraph">
                  <wp:posOffset>90805</wp:posOffset>
                </wp:positionV>
                <wp:extent cx="112395" cy="161925"/>
                <wp:effectExtent l="0" t="0" r="20955" b="28575"/>
                <wp:wrapNone/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D0181" id="Rectangle 736" o:spid="_x0000_s1026" style="position:absolute;margin-left:433.5pt;margin-top:7.15pt;width:8.85pt;height:12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" filled="f" strokecolor="red" strokeweight="2pt"/>
            </w:pict>
          </mc:Fallback>
        </mc:AlternateConten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1D292E" w:rsidRDefault="001D292E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446280" w:rsidRDefault="00446280">
      <w:pPr>
        <w:spacing w:line="200" w:lineRule="exact"/>
      </w:pPr>
    </w:p>
    <w:p w:rsidR="00446280" w:rsidRDefault="00446280">
      <w:pPr>
        <w:spacing w:line="200" w:lineRule="exact"/>
      </w:pPr>
    </w:p>
    <w:p w:rsidR="00446280" w:rsidRDefault="00446280">
      <w:pPr>
        <w:spacing w:line="200" w:lineRule="exact"/>
      </w:pPr>
    </w:p>
    <w:p w:rsidR="00446280" w:rsidRDefault="00446280">
      <w:pPr>
        <w:spacing w:line="200" w:lineRule="exact"/>
      </w:pPr>
    </w:p>
    <w:p w:rsidR="00446280" w:rsidRDefault="00446280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before="6" w:line="260" w:lineRule="exact"/>
        <w:rPr>
          <w:sz w:val="26"/>
          <w:szCs w:val="26"/>
        </w:rPr>
      </w:pPr>
    </w:p>
    <w:p w:rsidR="000F5DCD" w:rsidRDefault="009724D0">
      <w:pPr>
        <w:spacing w:before="27"/>
        <w:ind w:left="291"/>
        <w:rPr>
          <w:rFonts w:ascii="Book Antiqua" w:eastAsia="Book Antiqua" w:hAnsi="Book Antiqua" w:cs="Book Antiqua"/>
        </w:rPr>
        <w:sectPr w:rsidR="000F5DCD">
          <w:pgSz w:w="11920" w:h="16840"/>
          <w:pgMar w:top="1560" w:right="1160" w:bottom="280" w:left="16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F5626B" wp14:editId="6CCDA611">
                <wp:simplePos x="0" y="0"/>
                <wp:positionH relativeFrom="page">
                  <wp:posOffset>1071245</wp:posOffset>
                </wp:positionH>
                <wp:positionV relativeFrom="paragraph">
                  <wp:posOffset>-50800</wp:posOffset>
                </wp:positionV>
                <wp:extent cx="5621020" cy="302895"/>
                <wp:effectExtent l="0" t="0" r="3810" b="0"/>
                <wp:wrapNone/>
                <wp:docPr id="591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02895"/>
                          <a:chOff x="1687" y="-80"/>
                          <a:chExt cx="8852" cy="477"/>
                        </a:xfrm>
                      </wpg:grpSpPr>
                      <wps:wsp>
                        <wps:cNvPr id="592" name="Freeform 527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26"/>
                        <wps:cNvSpPr>
                          <a:spLocks/>
                        </wps:cNvSpPr>
                        <wps:spPr bwMode="auto">
                          <a:xfrm>
                            <a:off x="1724" y="30"/>
                            <a:ext cx="115" cy="257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115"/>
                              <a:gd name="T2" fmla="+- 0 287 30"/>
                              <a:gd name="T3" fmla="*/ 287 h 257"/>
                              <a:gd name="T4" fmla="+- 0 1839 1724"/>
                              <a:gd name="T5" fmla="*/ T4 w 115"/>
                              <a:gd name="T6" fmla="+- 0 287 30"/>
                              <a:gd name="T7" fmla="*/ 287 h 257"/>
                              <a:gd name="T8" fmla="+- 0 1839 1724"/>
                              <a:gd name="T9" fmla="*/ T8 w 115"/>
                              <a:gd name="T10" fmla="+- 0 30 30"/>
                              <a:gd name="T11" fmla="*/ 30 h 257"/>
                              <a:gd name="T12" fmla="+- 0 1724 1724"/>
                              <a:gd name="T13" fmla="*/ T12 w 115"/>
                              <a:gd name="T14" fmla="+- 0 30 30"/>
                              <a:gd name="T15" fmla="*/ 30 h 257"/>
                              <a:gd name="T16" fmla="+- 0 1724 1724"/>
                              <a:gd name="T17" fmla="*/ T16 w 115"/>
                              <a:gd name="T18" fmla="+- 0 287 30"/>
                              <a:gd name="T19" fmla="*/ 2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25"/>
                        <wps:cNvSpPr>
                          <a:spLocks/>
                        </wps:cNvSpPr>
                        <wps:spPr bwMode="auto">
                          <a:xfrm>
                            <a:off x="2225" y="30"/>
                            <a:ext cx="115" cy="257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15"/>
                              <a:gd name="T2" fmla="+- 0 287 30"/>
                              <a:gd name="T3" fmla="*/ 287 h 257"/>
                              <a:gd name="T4" fmla="+- 0 2340 2225"/>
                              <a:gd name="T5" fmla="*/ T4 w 115"/>
                              <a:gd name="T6" fmla="+- 0 287 30"/>
                              <a:gd name="T7" fmla="*/ 287 h 257"/>
                              <a:gd name="T8" fmla="+- 0 2340 2225"/>
                              <a:gd name="T9" fmla="*/ T8 w 115"/>
                              <a:gd name="T10" fmla="+- 0 30 30"/>
                              <a:gd name="T11" fmla="*/ 30 h 257"/>
                              <a:gd name="T12" fmla="+- 0 2225 2225"/>
                              <a:gd name="T13" fmla="*/ T12 w 115"/>
                              <a:gd name="T14" fmla="+- 0 30 30"/>
                              <a:gd name="T15" fmla="*/ 30 h 257"/>
                              <a:gd name="T16" fmla="+- 0 2225 2225"/>
                              <a:gd name="T17" fmla="*/ T16 w 115"/>
                              <a:gd name="T18" fmla="+- 0 287 30"/>
                              <a:gd name="T19" fmla="*/ 2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24"/>
                        <wps:cNvSpPr>
                          <a:spLocks/>
                        </wps:cNvSpPr>
                        <wps:spPr bwMode="auto">
                          <a:xfrm>
                            <a:off x="1724" y="286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0 286"/>
                              <a:gd name="T3" fmla="*/ 360 h 74"/>
                              <a:gd name="T4" fmla="+- 0 2340 1724"/>
                              <a:gd name="T5" fmla="*/ T4 w 617"/>
                              <a:gd name="T6" fmla="+- 0 360 286"/>
                              <a:gd name="T7" fmla="*/ 360 h 74"/>
                              <a:gd name="T8" fmla="+- 0 2340 1724"/>
                              <a:gd name="T9" fmla="*/ T8 w 617"/>
                              <a:gd name="T10" fmla="+- 0 286 286"/>
                              <a:gd name="T11" fmla="*/ 286 h 74"/>
                              <a:gd name="T12" fmla="+- 0 1724 1724"/>
                              <a:gd name="T13" fmla="*/ T12 w 617"/>
                              <a:gd name="T14" fmla="+- 0 286 286"/>
                              <a:gd name="T15" fmla="*/ 286 h 74"/>
                              <a:gd name="T16" fmla="+- 0 1724 1724"/>
                              <a:gd name="T17" fmla="*/ T16 w 617"/>
                              <a:gd name="T18" fmla="+- 0 360 286"/>
                              <a:gd name="T19" fmla="*/ 3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23"/>
                        <wps:cNvSpPr>
                          <a:spLocks/>
                        </wps:cNvSpPr>
                        <wps:spPr bwMode="auto">
                          <a:xfrm>
                            <a:off x="1839" y="30"/>
                            <a:ext cx="386" cy="257"/>
                          </a:xfrm>
                          <a:custGeom>
                            <a:avLst/>
                            <a:gdLst>
                              <a:gd name="T0" fmla="+- 0 2225 1839"/>
                              <a:gd name="T1" fmla="*/ T0 w 386"/>
                              <a:gd name="T2" fmla="+- 0 30 30"/>
                              <a:gd name="T3" fmla="*/ 30 h 257"/>
                              <a:gd name="T4" fmla="+- 0 1839 1839"/>
                              <a:gd name="T5" fmla="*/ T4 w 386"/>
                              <a:gd name="T6" fmla="+- 0 30 30"/>
                              <a:gd name="T7" fmla="*/ 30 h 257"/>
                              <a:gd name="T8" fmla="+- 0 1839 1839"/>
                              <a:gd name="T9" fmla="*/ T8 w 386"/>
                              <a:gd name="T10" fmla="+- 0 287 30"/>
                              <a:gd name="T11" fmla="*/ 287 h 257"/>
                              <a:gd name="T12" fmla="+- 0 2225 1839"/>
                              <a:gd name="T13" fmla="*/ T12 w 386"/>
                              <a:gd name="T14" fmla="+- 0 287 30"/>
                              <a:gd name="T15" fmla="*/ 287 h 257"/>
                              <a:gd name="T16" fmla="+- 0 2225 1839"/>
                              <a:gd name="T17" fmla="*/ T16 w 386"/>
                              <a:gd name="T18" fmla="+- 0 30 30"/>
                              <a:gd name="T19" fmla="*/ 3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" h="257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386" y="257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22"/>
                        <wps:cNvSpPr>
                          <a:spLocks/>
                        </wps:cNvSpPr>
                        <wps:spPr bwMode="auto">
                          <a:xfrm>
                            <a:off x="1724" y="-52"/>
                            <a:ext cx="617" cy="12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-41 -52"/>
                              <a:gd name="T3" fmla="*/ -41 h 12"/>
                              <a:gd name="T4" fmla="+- 0 2340 1724"/>
                              <a:gd name="T5" fmla="*/ T4 w 617"/>
                              <a:gd name="T6" fmla="+- 0 -41 -52"/>
                              <a:gd name="T7" fmla="*/ -41 h 12"/>
                              <a:gd name="T8" fmla="+- 0 2340 1724"/>
                              <a:gd name="T9" fmla="*/ T8 w 617"/>
                              <a:gd name="T10" fmla="+- 0 -52 -52"/>
                              <a:gd name="T11" fmla="*/ -52 h 12"/>
                              <a:gd name="T12" fmla="+- 0 1724 1724"/>
                              <a:gd name="T13" fmla="*/ T12 w 617"/>
                              <a:gd name="T14" fmla="+- 0 -52 -52"/>
                              <a:gd name="T15" fmla="*/ -52 h 12"/>
                              <a:gd name="T16" fmla="+- 0 1724 1724"/>
                              <a:gd name="T17" fmla="*/ T16 w 617"/>
                              <a:gd name="T18" fmla="+- 0 -41 -52"/>
                              <a:gd name="T19" fmla="*/ -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12">
                                <a:moveTo>
                                  <a:pt x="0" y="11"/>
                                </a:moveTo>
                                <a:lnTo>
                                  <a:pt x="616" y="11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21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20"/>
                        <wps:cNvSpPr>
                          <a:spLocks/>
                        </wps:cNvSpPr>
                        <wps:spPr bwMode="auto">
                          <a:xfrm>
                            <a:off x="2340" y="-47"/>
                            <a:ext cx="10" cy="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0"/>
                              <a:gd name="T2" fmla="+- 0 2350 234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19"/>
                        <wps:cNvSpPr>
                          <a:spLocks/>
                        </wps:cNvSpPr>
                        <wps:spPr bwMode="auto">
                          <a:xfrm>
                            <a:off x="2350" y="-47"/>
                            <a:ext cx="8183" cy="0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8183"/>
                              <a:gd name="T2" fmla="+- 0 10533 2350"/>
                              <a:gd name="T3" fmla="*/ T2 w 8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3">
                                <a:moveTo>
                                  <a:pt x="0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18"/>
                        <wps:cNvSpPr>
                          <a:spLocks/>
                        </wps:cNvSpPr>
                        <wps:spPr bwMode="auto">
                          <a:xfrm>
                            <a:off x="1724" y="286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0 286"/>
                              <a:gd name="T3" fmla="*/ 360 h 74"/>
                              <a:gd name="T4" fmla="+- 0 2340 1724"/>
                              <a:gd name="T5" fmla="*/ T4 w 617"/>
                              <a:gd name="T6" fmla="+- 0 360 286"/>
                              <a:gd name="T7" fmla="*/ 360 h 74"/>
                              <a:gd name="T8" fmla="+- 0 2340 1724"/>
                              <a:gd name="T9" fmla="*/ T8 w 617"/>
                              <a:gd name="T10" fmla="+- 0 286 286"/>
                              <a:gd name="T11" fmla="*/ 286 h 74"/>
                              <a:gd name="T12" fmla="+- 0 1724 1724"/>
                              <a:gd name="T13" fmla="*/ T12 w 617"/>
                              <a:gd name="T14" fmla="+- 0 286 286"/>
                              <a:gd name="T15" fmla="*/ 286 h 74"/>
                              <a:gd name="T16" fmla="+- 0 1724 1724"/>
                              <a:gd name="T17" fmla="*/ T16 w 617"/>
                              <a:gd name="T18" fmla="+- 0 360 286"/>
                              <a:gd name="T19" fmla="*/ 3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420B4" id="Group 517" o:spid="_x0000_s1026" style="position:absolute;margin-left:84.35pt;margin-top:-4pt;width:442.6pt;height:23.85pt;z-index:-251657216;mso-position-horizontal-relative:page" coordorigin="1687,-80" coordsize="8852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">
                <v:shape id="Freeform 527" o:spid="_x0000_s1027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U4sgA&#10;AADcAAAADwAAAGRycy9kb3ducmV2LnhtbESPQUsDMRSE74L/ITzBm83aUrFr01JaRA8FabUt3p6b&#10;52Zx87Im6Xa3v94IgsdhZr5hpvPO1qIlHyrHCm4HGQjiwumKSwVvr4839yBCRNZYOyYFPQWYzy4v&#10;pphrd+INtdtYigThkKMCE2OTSxkKQxbDwDXEyft03mJM0pdSezwluK3lMMvupMWK04LBhpaGiq/t&#10;0Sr4eOnb9/N+8fQdvDlU/Wg3Wq1rpa6vusUDiEhd/A//tZ+1gvFkCL9n0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ldTiyAAAANwAAAAPAAAAAAAAAAAAAAAAAJgCAABk&#10;cnMvZG93bnJldi54bWxQSwUGAAAAAAQABAD1AAAAjQMAAAAA&#10;" path="m,74r616,l616,,,,,74xe" fillcolor="#360" stroked="f">
                  <v:path arrowok="t" o:connecttype="custom" o:connectlocs="0,31;616,31;616,-43;0,-43;0,31" o:connectangles="0,0,0,0,0"/>
                </v:shape>
                <v:shape id="Freeform 526" o:spid="_x0000_s1028" style="position:absolute;left:1724;top:30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FqMUA&#10;AADcAAAADwAAAGRycy9kb3ducmV2LnhtbESPQWsCMRSE70L/Q3gFL6JZFauuRikFQUGQWvX82Dx3&#10;FzcvSxJ19dc3hYLHYWa+YebLxlTiRs6XlhX0ewkI4szqknMFh59VdwLCB2SNlWVS8CAPy8Vba46p&#10;tnf+pts+5CJC2KeooAihTqX0WUEGfc/WxNE7W2cwROlyqR3eI9xUcpAkH9JgyXGhwJq+Csou+6tR&#10;sBlft6dNf3AadXbrMtjn8bBzK6Xa783nDESgJrzC/+21VjCaD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oWoxQAAANwAAAAPAAAAAAAAAAAAAAAAAJgCAABkcnMv&#10;ZG93bnJldi54bWxQSwUGAAAAAAQABAD1AAAAigMAAAAA&#10;" path="m,257r115,l115,,,,,257xe" fillcolor="#360" stroked="f">
                  <v:path arrowok="t" o:connecttype="custom" o:connectlocs="0,287;115,287;115,30;0,30;0,287" o:connectangles="0,0,0,0,0"/>
                </v:shape>
                <v:shape id="Freeform 525" o:spid="_x0000_s1029" style="position:absolute;left:2225;top:30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d3MUA&#10;AADcAAAADwAAAGRycy9kb3ducmV2LnhtbESPQWsCMRSE70L/Q3gFL6JZRauuRikFQUGQWvX82Dx3&#10;FzcvSxJ19dc3hYLHYWa+YebLxlTiRs6XlhX0ewkI4szqknMFh59VdwLCB2SNlWVS8CAPy8Vba46p&#10;tnf+pts+5CJC2KeooAihTqX0WUEGfc/WxNE7W2cwROlyqR3eI9xUcpAkH9JgyXGhwJq+Csou+6tR&#10;sBlft6dNf3AadXbrMtjn8bBzK6Xa783nDESgJrzC/+21VjCaD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x3cxQAAANwAAAAPAAAAAAAAAAAAAAAAAJgCAABkcnMv&#10;ZG93bnJldi54bWxQSwUGAAAAAAQABAD1AAAAigMAAAAA&#10;" path="m,257r115,l115,,,,,257xe" fillcolor="#360" stroked="f">
                  <v:path arrowok="t" o:connecttype="custom" o:connectlocs="0,287;115,287;115,30;0,30;0,287" o:connectangles="0,0,0,0,0"/>
                </v:shape>
                <v:shape id="Freeform 524" o:spid="_x0000_s1030" style="position:absolute;left:1724;top:286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MlscA&#10;AADcAAAADwAAAGRycy9kb3ducmV2LnhtbESPT0sDMRTE74LfITzBm81qqbRr01IsogdB+h9vz81z&#10;s7h52SZxu+unNwXB4zAzv2Gm887WoiUfKscKbgcZCOLC6YpLBdvN080YRIjIGmvHpKCnAPPZ5cUU&#10;c+1OvKJ2HUuRIBxyVGBibHIpQ2HIYhi4hjh5n85bjEn6UmqPpwS3tbzLsntpseK0YLChR0PF1/rb&#10;Kvh469v3n/3i+Ri8OVT9cDdcvtZKXV91iwcQkbr4H/5rv2gFo8kIzm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8TJbHAAAA3AAAAA8AAAAAAAAAAAAAAAAAmAIAAGRy&#10;cy9kb3ducmV2LnhtbFBLBQYAAAAABAAEAPUAAACMAwAAAAA=&#10;" path="m,74r616,l616,,,,,74xe" fillcolor="#360" stroked="f">
                  <v:path arrowok="t" o:connecttype="custom" o:connectlocs="0,360;616,360;616,286;0,286;0,360" o:connectangles="0,0,0,0,0"/>
                </v:shape>
                <v:shape id="Freeform 523" o:spid="_x0000_s1031" style="position:absolute;left:1839;top:30;width:386;height:257;visibility:visible;mso-wrap-style:square;v-text-anchor:top" coordsize="3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ussQA&#10;AADcAAAADwAAAGRycy9kb3ducmV2LnhtbESPQYvCMBSE7wv+h/AEb2uqsqLVKCIIgixo9eDx2Tzb&#10;avNSm6j1328WBI/DzHzDTOeNKcWDaldYVtDrRiCIU6sLzhQc9qvvEQjnkTWWlknBixzMZ62vKcba&#10;PnlHj8RnIkDYxagg976KpXRpTgZd11bEwTvb2qAPss6krvEZ4KaU/SgaSoMFh4UcK1rmlF6Tu1GQ&#10;bJeb3nXLx+Yy3pz4Nbil99+bUp12s5iA8NT4T/jdXmsFP+Mh/J8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ErrLEAAAA3AAAAA8AAAAAAAAAAAAAAAAAmAIAAGRycy9k&#10;b3ducmV2LnhtbFBLBQYAAAAABAAEAPUAAACJAwAAAAA=&#10;" path="m386,l,,,257r386,l386,xe" fillcolor="#360" stroked="f">
                  <v:path arrowok="t" o:connecttype="custom" o:connectlocs="386,30;0,30;0,287;386,287;386,30" o:connectangles="0,0,0,0,0"/>
                </v:shape>
                <v:shape id="Freeform 522" o:spid="_x0000_s1032" style="position:absolute;left:1724;top:-52;width:617;height:12;visibility:visible;mso-wrap-style:square;v-text-anchor:top" coordsize="6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UJcYA&#10;AADcAAAADwAAAGRycy9kb3ducmV2LnhtbESPzU7DMBCE70h9B2uReqMOVPw0xKkKagUHLi2oam+r&#10;eImjxutgu0l4e4yExHE0M99oiuVoW9GTD41jBdezDARx5XTDtYKP983VA4gQkTW2jknBNwVYlpOL&#10;AnPtBt5Sv4u1SBAOOSowMXa5lKEyZDHMXEecvE/nLcYkfS21xyHBbStvsuxOWmw4LRjs6NlQddqd&#10;rYK++1qT8fPD0/Fl6/YDB3devSk1vRxXjyAijfE//Nd+1QpuF/fweyYd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uUJcYAAADcAAAADwAAAAAAAAAAAAAAAACYAgAAZHJz&#10;L2Rvd25yZXYueG1sUEsFBgAAAAAEAAQA9QAAAIsDAAAAAA==&#10;" path="m,11r616,l616,,,,,11xe" fillcolor="#933634" stroked="f">
                  <v:path arrowok="t" o:connecttype="custom" o:connectlocs="0,-41;616,-41;616,-52;0,-52;0,-41" o:connectangles="0,0,0,0,0"/>
                </v:shape>
                <v:shape id="Freeform 521" o:spid="_x0000_s1033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jCMUA&#10;AADcAAAADwAAAGRycy9kb3ducmV2LnhtbERPy2oCMRTdC/5DuEJ3mrFSaUejSEtpF4JoX7i7ndxO&#10;Bic30yQdZ/r1zaLg8nDey3Vna9GSD5VjBdNJBoK4cLriUsHry+P4FkSIyBprx6SgpwDr1XCwxFy7&#10;M++pPcRSpBAOOSowMTa5lKEwZDFMXEOcuC/nLcYEfSm1x3MKt7W8zrK5tFhxajDY0L2h4nT4sQo+&#10;d317/H3fPH0Hbz6qfvY2e9jWSl2Nus0CRKQuXsT/7met4OYurU1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eMIxQAAANwAAAAPAAAAAAAAAAAAAAAAAJgCAABkcnMv&#10;ZG93bnJldi54bWxQSwUGAAAAAAQABAD1AAAAigMAAAAA&#10;" path="m,74r616,l616,,,,,74xe" fillcolor="#360" stroked="f">
                  <v:path arrowok="t" o:connecttype="custom" o:connectlocs="0,31;616,31;616,-43;0,-43;0,31" o:connectangles="0,0,0,0,0"/>
                </v:shape>
                <v:shape id="Freeform 520" o:spid="_x0000_s1034" style="position:absolute;left:2340;top:-47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Ww8MA&#10;AADcAAAADwAAAGRycy9kb3ducmV2LnhtbESPQYvCMBSE74L/IbwFL7KmKrpt1ygiKOLN7h72+Gie&#10;bdnmpTSx1n9vBMHjMDPfMKtNb2rRUesqywqmkwgEcW51xYWC35/9ZwzCeWSNtWVScCcHm/VwsMJU&#10;2xufqct8IQKEXYoKSu+bVEqXl2TQTWxDHLyLbQ36INtC6hZvAW5qOYuipTRYcVgosaFdSfl/djUK&#10;di4bX+fzwyFuqDuZ6vKXfCVWqdFHv/0G4an37/CrfdQKFkkC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/Ww8MAAADcAAAADwAAAAAAAAAAAAAAAACYAgAAZHJzL2Rv&#10;d25yZXYueG1sUEsFBgAAAAAEAAQA9QAAAIgDAAAAAA==&#10;" path="m,l10,e" filled="f" strokeweight=".58pt">
                  <v:path arrowok="t" o:connecttype="custom" o:connectlocs="0,0;10,0" o:connectangles="0,0"/>
                </v:shape>
                <v:shape id="Freeform 519" o:spid="_x0000_s1035" style="position:absolute;left:2350;top:-47;width:8183;height:0;visibility:visible;mso-wrap-style:square;v-text-anchor:top" coordsize="8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fQ8MA&#10;AADcAAAADwAAAGRycy9kb3ducmV2LnhtbERPz2vCMBS+C/sfwht4EZtOsI5qlFIY28VDux3c7dE8&#10;m2LzUppM63+/HASPH9/v3WGyvbjS6DvHCt6SFARx43THrYKf74/lOwgfkDX2jknBnTwc9i+zHeba&#10;3biiax1aEUPY56jAhDDkUvrGkEWfuIE4cmc3WgwRjq3UI95iuO3lKk0zabHj2GBwoNJQc6n/rILN&#10;uTz+nobPRWUuTVmErF5XxV2p+etUbEEEmsJT/HB/aQVZGufH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LfQ8MAAADcAAAADwAAAAAAAAAAAAAAAACYAgAAZHJzL2Rv&#10;d25yZXYueG1sUEsFBgAAAAAEAAQA9QAAAIgDAAAAAA==&#10;" path="m,l8183,e" filled="f" strokeweight=".58pt">
                  <v:path arrowok="t" o:connecttype="custom" o:connectlocs="0,0;8183,0" o:connectangles="0,0"/>
                </v:shape>
                <v:shape id="Freeform 518" o:spid="_x0000_s1036" style="position:absolute;left:1724;top:286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+bscA&#10;AADcAAAADwAAAGRycy9kb3ducmV2LnhtbESPT0sDMRTE70K/Q3gFbzbbFopsm5aiiB4EsfYPvT03&#10;z83i5mWbxO2un74pCB6HmfkNs1h1thYt+VA5VjAeZSCIC6crLhVsP57u7kGEiKyxdkwKegqwWg5u&#10;Fphrd+Z3ajexFAnCIUcFJsYmlzIUhiyGkWuIk/flvMWYpC+l9nhOcFvLSZbNpMWK04LBhh4MFd+b&#10;H6vg861vj7/79fMpeHOo+ulu+vhaK3U77NZzEJG6+B/+a79oBbNsDNcz6Qj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vm7HAAAA3AAAAA8AAAAAAAAAAAAAAAAAmAIAAGRy&#10;cy9kb3ducmV2LnhtbFBLBQYAAAAABAAEAPUAAACMAwAAAAA=&#10;" path="m,74r616,l616,,,,,74xe" fillcolor="#360" stroked="f">
                  <v:path arrowok="t" o:connecttype="custom" o:connectlocs="0,360;616,360;616,286;0,286;0,360" o:connectangles="0,0,0,0,0"/>
                </v:shape>
                <w10:wrap anchorx="page"/>
              </v:group>
            </w:pict>
          </mc:Fallback>
        </mc:AlternateContent>
      </w:r>
      <w:r w:rsidR="0085529B">
        <w:rPr>
          <w:rFonts w:ascii="Cambria" w:eastAsia="Cambria" w:hAnsi="Cambria" w:cs="Cambria"/>
          <w:color w:val="FFFFFF"/>
          <w:sz w:val="22"/>
          <w:szCs w:val="22"/>
        </w:rPr>
        <w:t xml:space="preserve">7      </w:t>
      </w:r>
      <w:r w:rsidR="0085529B">
        <w:rPr>
          <w:rFonts w:ascii="Cambria" w:eastAsia="Cambria" w:hAnsi="Cambria" w:cs="Cambria"/>
          <w:color w:val="FFFFFF"/>
          <w:spacing w:val="24"/>
          <w:sz w:val="22"/>
          <w:szCs w:val="22"/>
        </w:rPr>
        <w:t xml:space="preserve"> </w:t>
      </w:r>
      <w:proofErr w:type="spellStart"/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M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o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dul</w:t>
      </w:r>
      <w:proofErr w:type="spellEnd"/>
      <w:r w:rsidR="0085529B">
        <w:rPr>
          <w:rFonts w:ascii="Book Antiqua" w:eastAsia="Book Antiqua" w:hAnsi="Book Antiqua" w:cs="Book Antiqua"/>
          <w:color w:val="000000"/>
          <w:spacing w:val="-6"/>
          <w:position w:val="2"/>
        </w:rPr>
        <w:t xml:space="preserve"> 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- We</w:t>
      </w:r>
      <w:r w:rsidR="0085529B">
        <w:rPr>
          <w:rFonts w:ascii="Book Antiqua" w:eastAsia="Book Antiqua" w:hAnsi="Book Antiqua" w:cs="Book Antiqua"/>
          <w:color w:val="000000"/>
          <w:spacing w:val="1"/>
          <w:position w:val="2"/>
        </w:rPr>
        <w:t>b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s</w:t>
      </w:r>
      <w:r w:rsidR="0085529B">
        <w:rPr>
          <w:rFonts w:ascii="Book Antiqua" w:eastAsia="Book Antiqua" w:hAnsi="Book Antiqua" w:cs="Book Antiqua"/>
          <w:color w:val="000000"/>
          <w:spacing w:val="-1"/>
          <w:position w:val="2"/>
        </w:rPr>
        <w:t>i</w:t>
      </w:r>
      <w:r w:rsidR="0085529B">
        <w:rPr>
          <w:rFonts w:ascii="Book Antiqua" w:eastAsia="Book Antiqua" w:hAnsi="Book Antiqua" w:cs="Book Antiqua"/>
          <w:color w:val="000000"/>
          <w:position w:val="2"/>
        </w:rPr>
        <w:t>te</w:t>
      </w:r>
      <w:r w:rsidR="0085529B">
        <w:rPr>
          <w:rFonts w:ascii="Book Antiqua" w:eastAsia="Book Antiqua" w:hAnsi="Book Antiqua" w:cs="Book Antiqua"/>
          <w:color w:val="000000"/>
          <w:spacing w:val="-5"/>
          <w:position w:val="2"/>
        </w:rPr>
        <w:t xml:space="preserve"> </w:t>
      </w:r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SIMJA DPUPR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Kabupaten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  <w:proofErr w:type="spellStart"/>
      <w:r w:rsidR="00423248">
        <w:rPr>
          <w:rFonts w:ascii="Book Antiqua" w:eastAsia="Book Antiqua" w:hAnsi="Book Antiqua" w:cs="Book Antiqua"/>
          <w:color w:val="000000"/>
          <w:position w:val="2"/>
        </w:rPr>
        <w:t>Situbondo</w:t>
      </w:r>
      <w:proofErr w:type="spellEnd"/>
      <w:r w:rsidR="00423248">
        <w:rPr>
          <w:rFonts w:ascii="Book Antiqua" w:eastAsia="Book Antiqua" w:hAnsi="Book Antiqua" w:cs="Book Antiqua"/>
          <w:color w:val="000000"/>
          <w:position w:val="2"/>
        </w:rPr>
        <w:t xml:space="preserve"> </w:t>
      </w:r>
    </w:p>
    <w:p w:rsidR="000F5DCD" w:rsidRDefault="009724D0">
      <w:pPr>
        <w:spacing w:before="8" w:line="16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15200CB" wp14:editId="41F52A63">
                <wp:simplePos x="0" y="0"/>
                <wp:positionH relativeFrom="page">
                  <wp:posOffset>0</wp:posOffset>
                </wp:positionH>
                <wp:positionV relativeFrom="page">
                  <wp:posOffset>6685915</wp:posOffset>
                </wp:positionV>
                <wp:extent cx="1045210" cy="4006850"/>
                <wp:effectExtent l="2009775" t="0" r="2540" b="651510"/>
                <wp:wrapNone/>
                <wp:docPr id="588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4006850"/>
                          <a:chOff x="0" y="10529"/>
                          <a:chExt cx="1646" cy="6310"/>
                        </a:xfrm>
                      </wpg:grpSpPr>
                      <pic:pic xmlns:pic="http://schemas.openxmlformats.org/drawingml/2006/picture">
                        <pic:nvPicPr>
                          <pic:cNvPr id="589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29"/>
                            <a:ext cx="1646" cy="6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68" y="10565"/>
                            <a:ext cx="4748" cy="7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2E913" id="Group 514" o:spid="_x0000_s1026" style="position:absolute;margin-left:0;margin-top:526.45pt;width:82.3pt;height:315.5pt;z-index:-251652096;mso-position-horizontal-relative:page;mso-position-vertical-relative:page" coordorigin=",10529" coordsize="1646,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">
                <v:shape id="Picture 516" o:spid="_x0000_s1027" type="#_x0000_t75" style="position:absolute;top:10529;width:1646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BULFAAAA3AAAAA8AAABkcnMvZG93bnJldi54bWxEj0FrwkAUhO9C/8PyCr2IbiooNnUVjRRy&#10;s2oPHp/ZZxKafRt2tybtr3cLgsdhZr5hFqveNOJKzteWFbyOExDEhdU1lwq+jh+jOQgfkDU2lknB&#10;L3lYLZ8GC0y17XhP10MoRYSwT1FBFUKbSumLigz6sW2Jo3exzmCI0pVSO+wi3DRykiQzabDmuFBh&#10;S1lFxffhxyjIM8z/3GW46z/Pp+lpu8GsK1Cpl+d+/Q4iUB8e4Xs71wqm8zf4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1QVCxQAAANwAAAAPAAAAAAAAAAAAAAAA&#10;AJ8CAABkcnMvZG93bnJldi54bWxQSwUGAAAAAAQABAD3AAAAkQMAAAAA&#10;">
                  <v:imagedata r:id="rId35" o:title=""/>
                </v:shape>
                <v:shape id="Picture 515" o:spid="_x0000_s1028" type="#_x0000_t75" style="position:absolute;left:-3168;top:10565;width:4748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5IDPEAAAA3AAAAA8AAABkcnMvZG93bnJldi54bWxET8tqAjEU3Rf8h3CF7mrGQls7ThRRhOmi&#10;iKNddHc7ufPAyc2QRJ32682i4PJw3tlyMJ24kPOtZQXTSQKCuLS65VrB8bB9moHwAVljZ5kU/JKH&#10;5WL0kGGq7ZX3dClCLWII+xQVNCH0qZS+bMign9ieOHKVdQZDhK6W2uE1hptOPifJqzTYcmxosKd1&#10;Q+WpOBsFn19lN91sq9nP7u37/Oc2uf445Eo9jofVHESgIdzF/+5cK3h5j/PjmX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5IDPEAAAA3AAAAA8AAAAAAAAAAAAAAAAA&#10;nwIAAGRycy9kb3ducmV2LnhtbFBLBQYAAAAABAAEAPcAAACQAwAAAAA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4166D3" w:rsidRPr="00F30E60" w:rsidRDefault="004166D3" w:rsidP="004166D3">
      <w:pPr>
        <w:spacing w:before="12" w:line="280" w:lineRule="exact"/>
        <w:rPr>
          <w:rFonts w:ascii="Book Antiqua" w:hAnsi="Book Antiqua"/>
          <w:sz w:val="22"/>
          <w:szCs w:val="22"/>
        </w:rPr>
      </w:pPr>
      <w:proofErr w:type="spellStart"/>
      <w:r w:rsidRPr="00F30E60">
        <w:rPr>
          <w:rFonts w:ascii="Book Antiqua" w:hAnsi="Book Antiqua"/>
          <w:sz w:val="22"/>
          <w:szCs w:val="22"/>
        </w:rPr>
        <w:t>Maka</w:t>
      </w:r>
      <w:proofErr w:type="spellEnd"/>
      <w:r w:rsidRPr="00F30E60">
        <w:rPr>
          <w:rFonts w:ascii="Book Antiqua" w:hAnsi="Book Antiqua"/>
          <w:sz w:val="22"/>
          <w:szCs w:val="22"/>
        </w:rPr>
        <w:t xml:space="preserve"> </w:t>
      </w:r>
      <w:proofErr w:type="spellStart"/>
      <w:proofErr w:type="gramStart"/>
      <w:r w:rsidRPr="00F30E60">
        <w:rPr>
          <w:rFonts w:ascii="Book Antiqua" w:hAnsi="Book Antiqua"/>
          <w:sz w:val="22"/>
          <w:szCs w:val="22"/>
        </w:rPr>
        <w:t>akan</w:t>
      </w:r>
      <w:proofErr w:type="spellEnd"/>
      <w:proofErr w:type="gram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muncul</w:t>
      </w:r>
      <w:proofErr w:type="spellEnd"/>
      <w:r>
        <w:rPr>
          <w:rFonts w:ascii="Book Antiqua" w:hAnsi="Book Antiqua"/>
          <w:sz w:val="22"/>
          <w:szCs w:val="22"/>
        </w:rPr>
        <w:t xml:space="preserve"> form </w:t>
      </w:r>
      <w:proofErr w:type="spellStart"/>
      <w:r>
        <w:rPr>
          <w:rFonts w:ascii="Book Antiqua" w:hAnsi="Book Antiqua"/>
          <w:sz w:val="22"/>
          <w:szCs w:val="22"/>
        </w:rPr>
        <w:t>isian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stripmap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jalan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seperti</w:t>
      </w:r>
      <w:proofErr w:type="spellEnd"/>
      <w:r>
        <w:rPr>
          <w:rFonts w:ascii="Book Antiqua" w:hAnsi="Book Antiqua"/>
          <w:sz w:val="22"/>
          <w:szCs w:val="22"/>
        </w:rPr>
        <w:t xml:space="preserve"> di </w:t>
      </w:r>
      <w:proofErr w:type="spellStart"/>
      <w:r>
        <w:rPr>
          <w:rFonts w:ascii="Book Antiqua" w:hAnsi="Book Antiqua"/>
          <w:sz w:val="22"/>
          <w:szCs w:val="22"/>
        </w:rPr>
        <w:t>bawah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ini</w:t>
      </w:r>
      <w:proofErr w:type="spellEnd"/>
      <w:r>
        <w:rPr>
          <w:rFonts w:ascii="Book Antiqua" w:hAnsi="Book Antiqua"/>
          <w:sz w:val="22"/>
          <w:szCs w:val="22"/>
        </w:rPr>
        <w:t xml:space="preserve">, </w:t>
      </w:r>
      <w:proofErr w:type="spellStart"/>
      <w:r>
        <w:rPr>
          <w:rFonts w:ascii="Book Antiqua" w:hAnsi="Book Antiqua"/>
          <w:sz w:val="22"/>
          <w:szCs w:val="22"/>
        </w:rPr>
        <w:t>setelah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selesai</w:t>
      </w:r>
      <w:proofErr w:type="spellEnd"/>
      <w:r>
        <w:rPr>
          <w:rFonts w:ascii="Book Antiqua" w:hAnsi="Book Antiqua"/>
          <w:sz w:val="22"/>
          <w:szCs w:val="22"/>
        </w:rPr>
        <w:t xml:space="preserve">, </w:t>
      </w:r>
      <w:proofErr w:type="spellStart"/>
      <w:r>
        <w:rPr>
          <w:rFonts w:ascii="Book Antiqua" w:hAnsi="Book Antiqua"/>
          <w:sz w:val="22"/>
          <w:szCs w:val="22"/>
        </w:rPr>
        <w:t>klik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tombol</w:t>
      </w:r>
      <w:proofErr w:type="spellEnd"/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>
        <w:rPr>
          <w:rFonts w:ascii="Book Antiqua" w:hAnsi="Book Antiqua"/>
          <w:sz w:val="22"/>
          <w:szCs w:val="22"/>
        </w:rPr>
        <w:t>simpan</w:t>
      </w:r>
      <w:proofErr w:type="spellEnd"/>
      <w:r>
        <w:rPr>
          <w:rFonts w:ascii="Book Antiqua" w:hAnsi="Book Antiqua"/>
          <w:sz w:val="22"/>
          <w:szCs w:val="22"/>
        </w:rPr>
        <w:t>.</w:t>
      </w:r>
      <w:r w:rsidRPr="00F30E60">
        <w:rPr>
          <w:rFonts w:ascii="Book Antiqua" w:hAnsi="Book Antiqua"/>
          <w:sz w:val="22"/>
          <w:szCs w:val="22"/>
        </w:rPr>
        <w:t xml:space="preserve"> </w:t>
      </w:r>
    </w:p>
    <w:p w:rsidR="000F5DCD" w:rsidRDefault="000F5DCD">
      <w:pPr>
        <w:spacing w:line="200" w:lineRule="exact"/>
      </w:pPr>
    </w:p>
    <w:p w:rsidR="000F5DCD" w:rsidRDefault="004166D3">
      <w:pPr>
        <w:spacing w:line="200" w:lineRule="exact"/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9EA964B" wp14:editId="5794686D">
            <wp:simplePos x="0" y="0"/>
            <wp:positionH relativeFrom="column">
              <wp:posOffset>19050</wp:posOffset>
            </wp:positionH>
            <wp:positionV relativeFrom="paragraph">
              <wp:posOffset>43180</wp:posOffset>
            </wp:positionV>
            <wp:extent cx="5791200" cy="2762250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4" r="1084" b="4224"/>
                    <a:stretch/>
                  </pic:blipFill>
                  <pic:spPr bwMode="auto">
                    <a:xfrm>
                      <a:off x="0" y="0"/>
                      <a:ext cx="57912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line="200" w:lineRule="exact"/>
      </w:pPr>
    </w:p>
    <w:p w:rsidR="000F5DCD" w:rsidRDefault="000F5DCD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751BEF" w:rsidP="00751BEF">
      <w:pPr>
        <w:tabs>
          <w:tab w:val="left" w:pos="1035"/>
        </w:tabs>
        <w:spacing w:before="14" w:line="260" w:lineRule="exact"/>
        <w:rPr>
          <w:sz w:val="26"/>
          <w:szCs w:val="26"/>
        </w:rPr>
      </w:pPr>
      <w:r>
        <w:rPr>
          <w:sz w:val="26"/>
          <w:szCs w:val="26"/>
        </w:rPr>
        <w:tab/>
      </w: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751BEF" w:rsidP="00751BEF">
      <w:pPr>
        <w:tabs>
          <w:tab w:val="left" w:pos="1590"/>
        </w:tabs>
        <w:spacing w:before="14" w:line="260" w:lineRule="exact"/>
        <w:rPr>
          <w:sz w:val="26"/>
          <w:szCs w:val="26"/>
        </w:rPr>
      </w:pPr>
      <w:r>
        <w:rPr>
          <w:sz w:val="26"/>
          <w:szCs w:val="26"/>
        </w:rPr>
        <w:tab/>
      </w: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>
      <w:pPr>
        <w:spacing w:before="14" w:line="260" w:lineRule="exact"/>
        <w:rPr>
          <w:sz w:val="26"/>
          <w:szCs w:val="26"/>
        </w:rPr>
      </w:pPr>
    </w:p>
    <w:p w:rsidR="004166D3" w:rsidRDefault="004166D3" w:rsidP="00751BEF">
      <w:pPr>
        <w:spacing w:before="14" w:line="260" w:lineRule="exact"/>
        <w:ind w:firstLine="720"/>
        <w:rPr>
          <w:sz w:val="26"/>
          <w:szCs w:val="26"/>
        </w:rPr>
      </w:pPr>
    </w:p>
    <w:p w:rsidR="00446280" w:rsidRDefault="00446280">
      <w:pPr>
        <w:spacing w:before="14" w:line="260" w:lineRule="exact"/>
        <w:rPr>
          <w:sz w:val="26"/>
          <w:szCs w:val="26"/>
        </w:rPr>
      </w:pPr>
    </w:p>
    <w:p w:rsidR="00446280" w:rsidRDefault="00446280">
      <w:pPr>
        <w:spacing w:before="14" w:line="260" w:lineRule="exact"/>
        <w:rPr>
          <w:sz w:val="26"/>
          <w:szCs w:val="26"/>
        </w:rPr>
      </w:pPr>
      <w:bookmarkStart w:id="0" w:name="_GoBack"/>
      <w:bookmarkEnd w:id="0"/>
    </w:p>
    <w:p w:rsidR="00446280" w:rsidRDefault="00446280">
      <w:pPr>
        <w:spacing w:before="14" w:line="260" w:lineRule="exact"/>
        <w:rPr>
          <w:sz w:val="26"/>
          <w:szCs w:val="26"/>
        </w:rPr>
      </w:pPr>
    </w:p>
    <w:p w:rsidR="00446280" w:rsidRDefault="00446280">
      <w:pPr>
        <w:spacing w:before="14" w:line="260" w:lineRule="exact"/>
        <w:rPr>
          <w:sz w:val="26"/>
          <w:szCs w:val="26"/>
        </w:rPr>
      </w:pPr>
    </w:p>
    <w:p w:rsidR="00446280" w:rsidRDefault="00751BEF">
      <w:pPr>
        <w:spacing w:before="14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7536732B" wp14:editId="44ED2FAF">
                <wp:simplePos x="0" y="0"/>
                <wp:positionH relativeFrom="page">
                  <wp:posOffset>1151255</wp:posOffset>
                </wp:positionH>
                <wp:positionV relativeFrom="paragraph">
                  <wp:posOffset>130175</wp:posOffset>
                </wp:positionV>
                <wp:extent cx="5621020" cy="466725"/>
                <wp:effectExtent l="0" t="0" r="17780" b="0"/>
                <wp:wrapNone/>
                <wp:docPr id="9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466725"/>
                          <a:chOff x="1687" y="-80"/>
                          <a:chExt cx="8852" cy="477"/>
                        </a:xfrm>
                      </wpg:grpSpPr>
                      <wps:wsp>
                        <wps:cNvPr id="40" name="Freeform 527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26"/>
                        <wps:cNvSpPr>
                          <a:spLocks/>
                        </wps:cNvSpPr>
                        <wps:spPr bwMode="auto">
                          <a:xfrm>
                            <a:off x="1724" y="30"/>
                            <a:ext cx="115" cy="257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115"/>
                              <a:gd name="T2" fmla="+- 0 287 30"/>
                              <a:gd name="T3" fmla="*/ 287 h 257"/>
                              <a:gd name="T4" fmla="+- 0 1839 1724"/>
                              <a:gd name="T5" fmla="*/ T4 w 115"/>
                              <a:gd name="T6" fmla="+- 0 287 30"/>
                              <a:gd name="T7" fmla="*/ 287 h 257"/>
                              <a:gd name="T8" fmla="+- 0 1839 1724"/>
                              <a:gd name="T9" fmla="*/ T8 w 115"/>
                              <a:gd name="T10" fmla="+- 0 30 30"/>
                              <a:gd name="T11" fmla="*/ 30 h 257"/>
                              <a:gd name="T12" fmla="+- 0 1724 1724"/>
                              <a:gd name="T13" fmla="*/ T12 w 115"/>
                              <a:gd name="T14" fmla="+- 0 30 30"/>
                              <a:gd name="T15" fmla="*/ 30 h 257"/>
                              <a:gd name="T16" fmla="+- 0 1724 1724"/>
                              <a:gd name="T17" fmla="*/ T16 w 115"/>
                              <a:gd name="T18" fmla="+- 0 287 30"/>
                              <a:gd name="T19" fmla="*/ 2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25"/>
                        <wps:cNvSpPr>
                          <a:spLocks/>
                        </wps:cNvSpPr>
                        <wps:spPr bwMode="auto">
                          <a:xfrm>
                            <a:off x="2225" y="30"/>
                            <a:ext cx="115" cy="257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15"/>
                              <a:gd name="T2" fmla="+- 0 287 30"/>
                              <a:gd name="T3" fmla="*/ 287 h 257"/>
                              <a:gd name="T4" fmla="+- 0 2340 2225"/>
                              <a:gd name="T5" fmla="*/ T4 w 115"/>
                              <a:gd name="T6" fmla="+- 0 287 30"/>
                              <a:gd name="T7" fmla="*/ 287 h 257"/>
                              <a:gd name="T8" fmla="+- 0 2340 2225"/>
                              <a:gd name="T9" fmla="*/ T8 w 115"/>
                              <a:gd name="T10" fmla="+- 0 30 30"/>
                              <a:gd name="T11" fmla="*/ 30 h 257"/>
                              <a:gd name="T12" fmla="+- 0 2225 2225"/>
                              <a:gd name="T13" fmla="*/ T12 w 115"/>
                              <a:gd name="T14" fmla="+- 0 30 30"/>
                              <a:gd name="T15" fmla="*/ 30 h 257"/>
                              <a:gd name="T16" fmla="+- 0 2225 2225"/>
                              <a:gd name="T17" fmla="*/ T16 w 115"/>
                              <a:gd name="T18" fmla="+- 0 287 30"/>
                              <a:gd name="T19" fmla="*/ 28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257">
                                <a:moveTo>
                                  <a:pt x="0" y="257"/>
                                </a:moveTo>
                                <a:lnTo>
                                  <a:pt x="115" y="25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24"/>
                        <wps:cNvSpPr>
                          <a:spLocks/>
                        </wps:cNvSpPr>
                        <wps:spPr bwMode="auto">
                          <a:xfrm>
                            <a:off x="1724" y="286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0 286"/>
                              <a:gd name="T3" fmla="*/ 360 h 74"/>
                              <a:gd name="T4" fmla="+- 0 2340 1724"/>
                              <a:gd name="T5" fmla="*/ T4 w 617"/>
                              <a:gd name="T6" fmla="+- 0 360 286"/>
                              <a:gd name="T7" fmla="*/ 360 h 74"/>
                              <a:gd name="T8" fmla="+- 0 2340 1724"/>
                              <a:gd name="T9" fmla="*/ T8 w 617"/>
                              <a:gd name="T10" fmla="+- 0 286 286"/>
                              <a:gd name="T11" fmla="*/ 286 h 74"/>
                              <a:gd name="T12" fmla="+- 0 1724 1724"/>
                              <a:gd name="T13" fmla="*/ T12 w 617"/>
                              <a:gd name="T14" fmla="+- 0 286 286"/>
                              <a:gd name="T15" fmla="*/ 286 h 74"/>
                              <a:gd name="T16" fmla="+- 0 1724 1724"/>
                              <a:gd name="T17" fmla="*/ T16 w 617"/>
                              <a:gd name="T18" fmla="+- 0 360 286"/>
                              <a:gd name="T19" fmla="*/ 3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23"/>
                        <wps:cNvSpPr>
                          <a:spLocks/>
                        </wps:cNvSpPr>
                        <wps:spPr bwMode="auto">
                          <a:xfrm>
                            <a:off x="1839" y="30"/>
                            <a:ext cx="386" cy="257"/>
                          </a:xfrm>
                          <a:custGeom>
                            <a:avLst/>
                            <a:gdLst>
                              <a:gd name="T0" fmla="+- 0 2225 1839"/>
                              <a:gd name="T1" fmla="*/ T0 w 386"/>
                              <a:gd name="T2" fmla="+- 0 30 30"/>
                              <a:gd name="T3" fmla="*/ 30 h 257"/>
                              <a:gd name="T4" fmla="+- 0 1839 1839"/>
                              <a:gd name="T5" fmla="*/ T4 w 386"/>
                              <a:gd name="T6" fmla="+- 0 30 30"/>
                              <a:gd name="T7" fmla="*/ 30 h 257"/>
                              <a:gd name="T8" fmla="+- 0 1839 1839"/>
                              <a:gd name="T9" fmla="*/ T8 w 386"/>
                              <a:gd name="T10" fmla="+- 0 287 30"/>
                              <a:gd name="T11" fmla="*/ 287 h 257"/>
                              <a:gd name="T12" fmla="+- 0 2225 1839"/>
                              <a:gd name="T13" fmla="*/ T12 w 386"/>
                              <a:gd name="T14" fmla="+- 0 287 30"/>
                              <a:gd name="T15" fmla="*/ 287 h 257"/>
                              <a:gd name="T16" fmla="+- 0 2225 1839"/>
                              <a:gd name="T17" fmla="*/ T16 w 386"/>
                              <a:gd name="T18" fmla="+- 0 30 30"/>
                              <a:gd name="T19" fmla="*/ 3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6" h="257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386" y="257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BEF" w:rsidRPr="00751BEF" w:rsidRDefault="00751BEF" w:rsidP="00751BE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751BEF">
                                <w:rPr>
                                  <w:color w:val="FFFFFF" w:themeColor="background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22"/>
                        <wps:cNvSpPr>
                          <a:spLocks/>
                        </wps:cNvSpPr>
                        <wps:spPr bwMode="auto">
                          <a:xfrm>
                            <a:off x="1724" y="-52"/>
                            <a:ext cx="617" cy="12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-41 -52"/>
                              <a:gd name="T3" fmla="*/ -41 h 12"/>
                              <a:gd name="T4" fmla="+- 0 2340 1724"/>
                              <a:gd name="T5" fmla="*/ T4 w 617"/>
                              <a:gd name="T6" fmla="+- 0 -41 -52"/>
                              <a:gd name="T7" fmla="*/ -41 h 12"/>
                              <a:gd name="T8" fmla="+- 0 2340 1724"/>
                              <a:gd name="T9" fmla="*/ T8 w 617"/>
                              <a:gd name="T10" fmla="+- 0 -52 -52"/>
                              <a:gd name="T11" fmla="*/ -52 h 12"/>
                              <a:gd name="T12" fmla="+- 0 1724 1724"/>
                              <a:gd name="T13" fmla="*/ T12 w 617"/>
                              <a:gd name="T14" fmla="+- 0 -52 -52"/>
                              <a:gd name="T15" fmla="*/ -52 h 12"/>
                              <a:gd name="T16" fmla="+- 0 1724 1724"/>
                              <a:gd name="T17" fmla="*/ T16 w 617"/>
                              <a:gd name="T18" fmla="+- 0 -41 -52"/>
                              <a:gd name="T19" fmla="*/ -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12">
                                <a:moveTo>
                                  <a:pt x="0" y="11"/>
                                </a:moveTo>
                                <a:lnTo>
                                  <a:pt x="616" y="11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21"/>
                        <wps:cNvSpPr>
                          <a:spLocks/>
                        </wps:cNvSpPr>
                        <wps:spPr bwMode="auto">
                          <a:xfrm>
                            <a:off x="1724" y="-43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1 -43"/>
                              <a:gd name="T3" fmla="*/ 31 h 74"/>
                              <a:gd name="T4" fmla="+- 0 2340 1724"/>
                              <a:gd name="T5" fmla="*/ T4 w 617"/>
                              <a:gd name="T6" fmla="+- 0 31 -43"/>
                              <a:gd name="T7" fmla="*/ 31 h 74"/>
                              <a:gd name="T8" fmla="+- 0 2340 1724"/>
                              <a:gd name="T9" fmla="*/ T8 w 617"/>
                              <a:gd name="T10" fmla="+- 0 -43 -43"/>
                              <a:gd name="T11" fmla="*/ -43 h 74"/>
                              <a:gd name="T12" fmla="+- 0 1724 1724"/>
                              <a:gd name="T13" fmla="*/ T12 w 617"/>
                              <a:gd name="T14" fmla="+- 0 -43 -43"/>
                              <a:gd name="T15" fmla="*/ -43 h 74"/>
                              <a:gd name="T16" fmla="+- 0 1724 1724"/>
                              <a:gd name="T17" fmla="*/ T16 w 617"/>
                              <a:gd name="T18" fmla="+- 0 31 -43"/>
                              <a:gd name="T19" fmla="*/ 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20"/>
                        <wps:cNvSpPr>
                          <a:spLocks/>
                        </wps:cNvSpPr>
                        <wps:spPr bwMode="auto">
                          <a:xfrm>
                            <a:off x="2340" y="-47"/>
                            <a:ext cx="10" cy="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0"/>
                              <a:gd name="T2" fmla="+- 0 2350 234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19"/>
                        <wps:cNvSpPr>
                          <a:spLocks/>
                        </wps:cNvSpPr>
                        <wps:spPr bwMode="auto">
                          <a:xfrm>
                            <a:off x="2350" y="-47"/>
                            <a:ext cx="8183" cy="0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8183"/>
                              <a:gd name="T2" fmla="+- 0 10533 2350"/>
                              <a:gd name="T3" fmla="*/ T2 w 8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3">
                                <a:moveTo>
                                  <a:pt x="0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18"/>
                        <wps:cNvSpPr>
                          <a:spLocks/>
                        </wps:cNvSpPr>
                        <wps:spPr bwMode="auto">
                          <a:xfrm>
                            <a:off x="1724" y="286"/>
                            <a:ext cx="617" cy="74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617"/>
                              <a:gd name="T2" fmla="+- 0 360 286"/>
                              <a:gd name="T3" fmla="*/ 360 h 74"/>
                              <a:gd name="T4" fmla="+- 0 2340 1724"/>
                              <a:gd name="T5" fmla="*/ T4 w 617"/>
                              <a:gd name="T6" fmla="+- 0 360 286"/>
                              <a:gd name="T7" fmla="*/ 360 h 74"/>
                              <a:gd name="T8" fmla="+- 0 2340 1724"/>
                              <a:gd name="T9" fmla="*/ T8 w 617"/>
                              <a:gd name="T10" fmla="+- 0 286 286"/>
                              <a:gd name="T11" fmla="*/ 286 h 74"/>
                              <a:gd name="T12" fmla="+- 0 1724 1724"/>
                              <a:gd name="T13" fmla="*/ T12 w 617"/>
                              <a:gd name="T14" fmla="+- 0 286 286"/>
                              <a:gd name="T15" fmla="*/ 286 h 74"/>
                              <a:gd name="T16" fmla="+- 0 1724 1724"/>
                              <a:gd name="T17" fmla="*/ T16 w 617"/>
                              <a:gd name="T18" fmla="+- 0 360 286"/>
                              <a:gd name="T19" fmla="*/ 3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" h="74">
                                <a:moveTo>
                                  <a:pt x="0" y="74"/>
                                </a:moveTo>
                                <a:lnTo>
                                  <a:pt x="616" y="7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6732B" id="Group 517" o:spid="_x0000_s1050" style="position:absolute;margin-left:90.65pt;margin-top:10.25pt;width:442.6pt;height:36.75pt;z-index:-251549696;mso-position-horizontal-relative:page" coordorigin="1687,-80" coordsize="8852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">
                <v:shape id="Freeform 527" o:spid="_x0000_s1051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QR8QA&#10;AADbAAAADwAAAGRycy9kb3ducmV2LnhtbERPy0oDMRTdC/2HcAvubKZWpEybllIRXQhi7YPubie3&#10;k6GTmzGJ0xm/3iwEl4fzni87W4uWfKgcKxiPMhDEhdMVlwq2n893UxAhImusHZOCngIsF4ObOeba&#10;XfmD2k0sRQrhkKMCE2OTSxkKQxbDyDXEiTs7bzEm6EupPV5TuK3lfZY9SosVpwaDDa0NFZfNt1Vw&#10;eu/b489+9fIVvDlU/WQ3eXqrlboddqsZiEhd/Bf/uV+1goe0Pn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0EfEAAAA2wAAAA8AAAAAAAAAAAAAAAAAmAIAAGRycy9k&#10;b3ducmV2LnhtbFBLBQYAAAAABAAEAPUAAACJAwAAAAA=&#10;" path="m,74r616,l616,,,,,74xe" fillcolor="#360" stroked="f">
                  <v:path arrowok="t" o:connecttype="custom" o:connectlocs="0,31;616,31;616,-43;0,-43;0,31" o:connectangles="0,0,0,0,0"/>
                </v:shape>
                <v:shape id="Freeform 526" o:spid="_x0000_s1052" style="position:absolute;left:1724;top:30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qC8QA&#10;AADbAAAADwAAAGRycy9kb3ducmV2LnhtbESP3YrCMBSE74V9h3AEb5Y1VdSVapRFEBQE8ff60Bzb&#10;YnNSkqjdfXojLHg5zMw3zHTemErcyfnSsoJeNwFBnFldcq7geFh+jUH4gKyxskwKfsnDfPbRmmKq&#10;7YN3dN+HXEQI+xQVFCHUqZQ+K8ig79qaOHoX6wyGKF0utcNHhJtK9pNkJA2WHBcKrGlRUHbd34yC&#10;9fdtc173+ufh53ZVBvt3Om7dUqlOu/mZgAjUhHf4v73SCgYDeH2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sqgvEAAAA2wAAAA8AAAAAAAAAAAAAAAAAmAIAAGRycy9k&#10;b3ducmV2LnhtbFBLBQYAAAAABAAEAPUAAACJAwAAAAA=&#10;" path="m,257r115,l115,,,,,257xe" fillcolor="#360" stroked="f">
                  <v:path arrowok="t" o:connecttype="custom" o:connectlocs="0,287;115,287;115,30;0,30;0,287" o:connectangles="0,0,0,0,0"/>
                </v:shape>
                <v:shape id="Freeform 525" o:spid="_x0000_s1053" style="position:absolute;left:2225;top:30;width:115;height:257;visibility:visible;mso-wrap-style:square;v-text-anchor:top" coordsize="1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iocQA&#10;AADbAAAADwAAAGRycy9kb3ducmV2LnhtbESPQYvCMBSE7wv7H8Jb8LJoqqCVapRFEBQE0XU9P5pn&#10;W7Z5KUnU6q83guBxmJlvmOm8NbW4kPOVZQX9XgKCOLe64kLB4XfZHYPwAVljbZkU3MjDfPb5McVM&#10;2yvv6LIPhYgQ9hkqKENoMil9XpJB37MNcfRO1hkMUbpCaofXCDe1HCTJSBqsOC6U2NCipPx/fzYK&#10;1ul5c1z3B8fh93ZVBXv/O2zdUqnOV/szARGoDe/wq73SCoYp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oqHEAAAA2wAAAA8AAAAAAAAAAAAAAAAAmAIAAGRycy9k&#10;b3ducmV2LnhtbFBLBQYAAAAABAAEAPUAAACJAwAAAAA=&#10;" path="m,257r115,l115,,,,,257xe" fillcolor="#360" stroked="f">
                  <v:path arrowok="t" o:connecttype="custom" o:connectlocs="0,287;115,287;115,30;0,30;0,287" o:connectangles="0,0,0,0,0"/>
                </v:shape>
                <v:shape id="Freeform 524" o:spid="_x0000_s1054" style="position:absolute;left:1724;top:286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hFscA&#10;AADbAAAADwAAAGRycy9kb3ducmV2LnhtbESPT2sCMRTE70K/Q3hCb5pVoZWtUaRF6qEgtf/o7XXz&#10;ulm6eVmTuO766ZtCweMwM79hFqvO1qIlHyrHCibjDARx4XTFpYLXl81oDiJEZI21Y1LQU4DV8mqw&#10;wFy7Ez9Tu4+lSBAOOSowMTa5lKEwZDGMXUOcvG/nLcYkfSm1x1OC21pOs+xGWqw4LRhs6N5Q8bM/&#10;WgVfu779PL+vHw/Bm4+qn73NHp5qpa6H3foORKQuXsL/7a1WcDuFvy/pB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IRbHAAAA2wAAAA8AAAAAAAAAAAAAAAAAmAIAAGRy&#10;cy9kb3ducmV2LnhtbFBLBQYAAAAABAAEAPUAAACMAwAAAAA=&#10;" path="m,74r616,l616,,,,,74xe" fillcolor="#360" stroked="f">
                  <v:path arrowok="t" o:connecttype="custom" o:connectlocs="0,360;616,360;616,286;0,286;0,360" o:connectangles="0,0,0,0,0"/>
                </v:shape>
                <v:shape id="Freeform 523" o:spid="_x0000_s1055" style="position:absolute;left:1839;top:30;width:386;height:257;visibility:visible;mso-wrap-style:square;v-text-anchor:top" coordsize="386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ewsUA&#10;AADbAAAADwAAAGRycy9kb3ducmV2LnhtbESPQWsCMRSE74X+h/AK3mrSFlRWo9iWgiAIrqIen5vn&#10;Zu3mZdlE3f77Rij0OMzMN8xk1rlaXKkNlWcNL30FgrjwpuJSw3bz9TwCESKywdozafihALPp48ME&#10;M+NvvKZrHkuRIBwy1GBjbDIpQ2HJYej7hjh5J986jEm2pTQt3hLc1fJVqYF0WHFasNjQh6XiO784&#10;DQdaq5VaXTbDXb5f2OP5/XNZdlr3nrr5GESkLv6H/9oLo2H4Bvcv6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h7CxQAAANsAAAAPAAAAAAAAAAAAAAAAAJgCAABkcnMv&#10;ZG93bnJldi54bWxQSwUGAAAAAAQABAD1AAAAigMAAAAA&#10;" adj="-11796480,,5400" path="m386,l,,,257r386,l386,xe" fillcolor="#360" stroked="f">
                  <v:stroke joinstyle="round"/>
                  <v:formulas/>
                  <v:path arrowok="t" o:connecttype="custom" o:connectlocs="386,30;0,30;0,287;386,287;386,30" o:connectangles="0,0,0,0,0" textboxrect="0,0,386,257"/>
                  <v:textbox>
                    <w:txbxContent>
                      <w:p w:rsidR="00751BEF" w:rsidRPr="00751BEF" w:rsidRDefault="00751BEF" w:rsidP="00751BEF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751BEF">
                          <w:rPr>
                            <w:color w:val="FFFFFF" w:themeColor="background1"/>
                          </w:rPr>
                          <w:t>8</w:t>
                        </w:r>
                      </w:p>
                    </w:txbxContent>
                  </v:textbox>
                </v:shape>
                <v:shape id="Freeform 522" o:spid="_x0000_s1056" style="position:absolute;left:1724;top:-52;width:617;height:12;visibility:visible;mso-wrap-style:square;v-text-anchor:top" coordsize="6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tH8QA&#10;AADbAAAADwAAAGRycy9kb3ducmV2LnhtbESPQWsCMRSE7wX/Q3hCbzWrliqrUbRY2kMv2iLt7bF5&#10;bhY3L9sk7m7/fVMQPA4z8w2zXPe2Fi35UDlWMB5lIIgLpysuFXx+vDzMQYSIrLF2TAp+KcB6Nbhb&#10;Yq5dx3tqD7EUCcIhRwUmxiaXMhSGLIaRa4iTd3LeYkzSl1J77BLc1nKSZU/SYsVpwWBDz4aK8+Fi&#10;FbTNz46Mn35tv1/37thxcJfNu1L3w36zABGpj7fwtf2mFcwe4f9L+g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w7R/EAAAA2wAAAA8AAAAAAAAAAAAAAAAAmAIAAGRycy9k&#10;b3ducmV2LnhtbFBLBQYAAAAABAAEAPUAAACJAwAAAAA=&#10;" path="m,11r616,l616,,,,,11xe" fillcolor="#933634" stroked="f">
                  <v:path arrowok="t" o:connecttype="custom" o:connectlocs="0,-41;616,-41;616,-52;0,-52;0,-41" o:connectangles="0,0,0,0,0"/>
                </v:shape>
                <v:shape id="Freeform 521" o:spid="_x0000_s1057" style="position:absolute;left:1724;top:-43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5YscA&#10;AADbAAAADwAAAGRycy9kb3ducmV2LnhtbESPT0sDMRTE74LfITzBm83aYivbpqW0FD0IxdY/eHvd&#10;PDdLNy/bJG53/fRGEDwOM/MbZrbobC1a8qFyrOB2kIEgLpyuuFTwst/c3IMIEVlj7ZgU9BRgMb+8&#10;mGGu3Zmfqd3FUiQIhxwVmBibXMpQGLIYBq4hTt6n8xZjkr6U2uM5wW0th1k2lhYrTgsGG1oZKo67&#10;L6vgsO3bj++35cMpePNe9aPX0fqpVur6qltOQUTq4n/4r/2oFUzu4PdL+gF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uWLHAAAA2wAAAA8AAAAAAAAAAAAAAAAAmAIAAGRy&#10;cy9kb3ducmV2LnhtbFBLBQYAAAAABAAEAPUAAACMAwAAAAA=&#10;" path="m,74r616,l616,,,,,74xe" fillcolor="#360" stroked="f">
                  <v:path arrowok="t" o:connecttype="custom" o:connectlocs="0,31;616,31;616,-43;0,-43;0,31" o:connectangles="0,0,0,0,0"/>
                </v:shape>
                <v:shape id="Freeform 520" o:spid="_x0000_s1058" style="position:absolute;left:2340;top:-47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4gMMA&#10;AADbAAAADwAAAGRycy9kb3ducmV2LnhtbESPT4vCMBTE74LfIbyFvcg2dQWrXaOIoMjerB48PprX&#10;P2zzUppY67c3woLHYWZ+w6w2g2lET52rLSuYRjEI4tzqmksFl/P+awHCeWSNjWVS8CAHm/V4tMJU&#10;2zufqM98KQKEXYoKKu/bVEqXV2TQRbYlDl5hO4M+yK6UusN7gJtGfsfxXBqsOSxU2NKuovwvuxkF&#10;O5dNbrPZ4bBoqf81dXFdJkur1OfHsP0B4Wnw7/B/+6gVJHN4fQ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J4gMMAAADbAAAADwAAAAAAAAAAAAAAAACYAgAAZHJzL2Rv&#10;d25yZXYueG1sUEsFBgAAAAAEAAQA9QAAAIgDAAAAAA==&#10;" path="m,l10,e" filled="f" strokeweight=".58pt">
                  <v:path arrowok="t" o:connecttype="custom" o:connectlocs="0,0;10,0" o:connectangles="0,0"/>
                </v:shape>
                <v:shape id="Freeform 519" o:spid="_x0000_s1059" style="position:absolute;left:2350;top:-47;width:8183;height:0;visibility:visible;mso-wrap-style:square;v-text-anchor:top" coordsize="8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5LMQA&#10;AADbAAAADwAAAGRycy9kb3ducmV2LnhtbESPT4vCMBTE7wt+h/CEvSyaKviHapRSWNzLHtrdg94e&#10;zbMpNi+lyWr99htB8DjM/GaY7X6wrbhS7xvHCmbTBARx5XTDtYLfn8/JGoQPyBpbx6TgTh72u9Hb&#10;FlPtblzQtQy1iCXsU1RgQuhSKX1lyKKfuo44emfXWwxR9rXUPd5iuW3lPEmW0mLDccFgR7mh6lL+&#10;WQWrc/59OnaHj8JcqjwLy3JRZHel3sdDtgERaAiv8JP+0pFbweNL/AF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meSzEAAAA2wAAAA8AAAAAAAAAAAAAAAAAmAIAAGRycy9k&#10;b3ducmV2LnhtbFBLBQYAAAAABAAEAPUAAACJAwAAAAA=&#10;" path="m,l8183,e" filled="f" strokeweight=".58pt">
                  <v:path arrowok="t" o:connecttype="custom" o:connectlocs="0,0;8183,0" o:connectangles="0,0"/>
                </v:shape>
                <v:shape id="Freeform 518" o:spid="_x0000_s1060" style="position:absolute;left:1724;top:286;width:617;height:74;visibility:visible;mso-wrap-style:square;v-text-anchor:top" coordsize="6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s3scA&#10;AADbAAAADwAAAGRycy9kb3ducmV2LnhtbESPT2sCMRTE7wW/Q3iCt5pVi8jWKNIieigU7T96e928&#10;bhY3L2uSrrv99E2h0OMwM79hluvO1qIlHyrHCibjDARx4XTFpYLnp+31AkSIyBprx6SgpwDr1eBq&#10;ibl2Fz5Qe4ylSBAOOSowMTa5lKEwZDGMXUOcvE/nLcYkfSm1x0uC21pOs2wuLVacFgw2dGeoOB2/&#10;rIKPx759/37d7M7Bm7eqn73M7h9qpUbDbnMLIlIX/8N/7b1WsLiB3y/pB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lbN7HAAAA2wAAAA8AAAAAAAAAAAAAAAAAmAIAAGRy&#10;cy9kb3ducmV2LnhtbFBLBQYAAAAABAAEAPUAAACMAwAAAAA=&#10;" path="m,74r616,l616,,,,,74xe" fillcolor="#360" stroked="f">
                  <v:path arrowok="t" o:connecttype="custom" o:connectlocs="0,360;616,360;616,286;0,286;0,360" o:connectangles="0,0,0,0,0"/>
                </v:shape>
                <w10:wrap anchorx="page"/>
              </v:group>
            </w:pict>
          </mc:Fallback>
        </mc:AlternateContent>
      </w:r>
    </w:p>
    <w:p w:rsidR="004166D3" w:rsidRDefault="00751BEF">
      <w:pPr>
        <w:spacing w:before="14" w:line="260" w:lineRule="exac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688A30D" wp14:editId="72E40E6C">
            <wp:simplePos x="0" y="0"/>
            <wp:positionH relativeFrom="column">
              <wp:posOffset>507223</wp:posOffset>
            </wp:positionH>
            <wp:positionV relativeFrom="paragraph">
              <wp:posOffset>63873</wp:posOffset>
            </wp:positionV>
            <wp:extent cx="3691719" cy="320740"/>
            <wp:effectExtent l="0" t="0" r="4445" b="31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5" t="61273" r="52113" b="34796"/>
                    <a:stretch/>
                  </pic:blipFill>
                  <pic:spPr bwMode="auto">
                    <a:xfrm>
                      <a:off x="0" y="0"/>
                      <a:ext cx="3691719" cy="32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CD" w:rsidRDefault="000F5DCD" w:rsidP="00564CE0">
      <w:pPr>
        <w:spacing w:before="7" w:line="140" w:lineRule="exact"/>
        <w:rPr>
          <w:rFonts w:ascii="Book Antiqua" w:eastAsia="Book Antiqua" w:hAnsi="Book Antiqua" w:cs="Book Antiqua"/>
        </w:rPr>
      </w:pPr>
    </w:p>
    <w:sectPr w:rsidR="000F5DCD">
      <w:pgSz w:w="11920" w:h="16840"/>
      <w:pgMar w:top="1560" w:right="13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1A2" w:rsidRDefault="00F961A2" w:rsidP="00446280">
      <w:r>
        <w:separator/>
      </w:r>
    </w:p>
  </w:endnote>
  <w:endnote w:type="continuationSeparator" w:id="0">
    <w:p w:rsidR="00F961A2" w:rsidRDefault="00F961A2" w:rsidP="00446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1A2" w:rsidRDefault="00F961A2" w:rsidP="00446280">
      <w:r>
        <w:separator/>
      </w:r>
    </w:p>
  </w:footnote>
  <w:footnote w:type="continuationSeparator" w:id="0">
    <w:p w:rsidR="00F961A2" w:rsidRDefault="00F961A2" w:rsidP="00446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FA3158"/>
    <w:multiLevelType w:val="hybridMultilevel"/>
    <w:tmpl w:val="4606C22C"/>
    <w:lvl w:ilvl="0" w:tplc="5620968E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6DEC4C99"/>
    <w:multiLevelType w:val="hybridMultilevel"/>
    <w:tmpl w:val="6F30EC2E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>
    <w:nsid w:val="7E501E97"/>
    <w:multiLevelType w:val="multilevel"/>
    <w:tmpl w:val="9F980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DCD"/>
    <w:rsid w:val="00011B94"/>
    <w:rsid w:val="00054962"/>
    <w:rsid w:val="000817AF"/>
    <w:rsid w:val="0009648C"/>
    <w:rsid w:val="000F5DCD"/>
    <w:rsid w:val="001508F7"/>
    <w:rsid w:val="001767D1"/>
    <w:rsid w:val="001A4BC2"/>
    <w:rsid w:val="001B30D2"/>
    <w:rsid w:val="001B7122"/>
    <w:rsid w:val="001D292E"/>
    <w:rsid w:val="002D4804"/>
    <w:rsid w:val="002E547A"/>
    <w:rsid w:val="003002E5"/>
    <w:rsid w:val="003A3F64"/>
    <w:rsid w:val="003B5217"/>
    <w:rsid w:val="003E1932"/>
    <w:rsid w:val="004166D3"/>
    <w:rsid w:val="00423248"/>
    <w:rsid w:val="004412CC"/>
    <w:rsid w:val="00446280"/>
    <w:rsid w:val="004A5940"/>
    <w:rsid w:val="004C4E27"/>
    <w:rsid w:val="004F0B3C"/>
    <w:rsid w:val="005237FB"/>
    <w:rsid w:val="00536D5E"/>
    <w:rsid w:val="00564CE0"/>
    <w:rsid w:val="005E3189"/>
    <w:rsid w:val="006365FE"/>
    <w:rsid w:val="00641FC8"/>
    <w:rsid w:val="006650F1"/>
    <w:rsid w:val="00676E00"/>
    <w:rsid w:val="00692243"/>
    <w:rsid w:val="0069646D"/>
    <w:rsid w:val="006D0F4A"/>
    <w:rsid w:val="00701A0B"/>
    <w:rsid w:val="00751BEF"/>
    <w:rsid w:val="00772B01"/>
    <w:rsid w:val="00776042"/>
    <w:rsid w:val="00803610"/>
    <w:rsid w:val="0085529B"/>
    <w:rsid w:val="00891121"/>
    <w:rsid w:val="008B20B8"/>
    <w:rsid w:val="008C1EEB"/>
    <w:rsid w:val="008D4509"/>
    <w:rsid w:val="008E0038"/>
    <w:rsid w:val="008E7632"/>
    <w:rsid w:val="009724D0"/>
    <w:rsid w:val="00AB2E8E"/>
    <w:rsid w:val="00B1697C"/>
    <w:rsid w:val="00B65A45"/>
    <w:rsid w:val="00C02E1F"/>
    <w:rsid w:val="00C25B8E"/>
    <w:rsid w:val="00D06B11"/>
    <w:rsid w:val="00D617EF"/>
    <w:rsid w:val="00D801B5"/>
    <w:rsid w:val="00D80335"/>
    <w:rsid w:val="00DE3C79"/>
    <w:rsid w:val="00E661DA"/>
    <w:rsid w:val="00E70C9D"/>
    <w:rsid w:val="00E803BF"/>
    <w:rsid w:val="00E83444"/>
    <w:rsid w:val="00EA5F39"/>
    <w:rsid w:val="00EE39C8"/>
    <w:rsid w:val="00EF5164"/>
    <w:rsid w:val="00EF5FA0"/>
    <w:rsid w:val="00F12946"/>
    <w:rsid w:val="00F255E9"/>
    <w:rsid w:val="00F30E60"/>
    <w:rsid w:val="00F56F84"/>
    <w:rsid w:val="00F93706"/>
    <w:rsid w:val="00F961A2"/>
    <w:rsid w:val="00FA6589"/>
    <w:rsid w:val="00FC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DC666B-8E32-46C0-B0E7-426AFD42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4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4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45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2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280"/>
  </w:style>
  <w:style w:type="paragraph" w:styleId="Footer">
    <w:name w:val="footer"/>
    <w:basedOn w:val="Normal"/>
    <w:link w:val="FooterChar"/>
    <w:uiPriority w:val="99"/>
    <w:unhideWhenUsed/>
    <w:rsid w:val="004462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190.png"/><Relationship Id="rId55" Type="http://schemas.openxmlformats.org/officeDocument/2006/relationships/image" Target="media/image29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22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20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2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210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3C60C-2428-4737-B8AC-F86544D63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PC5</cp:lastModifiedBy>
  <cp:revision>18</cp:revision>
  <cp:lastPrinted>2018-02-14T18:38:00Z</cp:lastPrinted>
  <dcterms:created xsi:type="dcterms:W3CDTF">2018-02-14T18:03:00Z</dcterms:created>
  <dcterms:modified xsi:type="dcterms:W3CDTF">2018-02-14T18:40:00Z</dcterms:modified>
</cp:coreProperties>
</file>